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D30" w:rsidRPr="00D27003" w:rsidRDefault="00C25D30" w:rsidP="00C25D30">
      <w:pPr>
        <w:pStyle w:val="FITAnormal"/>
        <w:rPr>
          <w:rFonts w:ascii="Calibri" w:hAnsi="Calibri"/>
          <w:bCs/>
          <w:color w:val="808080"/>
          <w:sz w:val="22"/>
          <w:szCs w:val="22"/>
        </w:rPr>
      </w:pPr>
      <w:r w:rsidRPr="00D27003">
        <w:rPr>
          <w:rFonts w:ascii="Calibri" w:hAnsi="Calibri"/>
          <w:bCs/>
          <w:color w:val="808080"/>
          <w:sz w:val="22"/>
          <w:szCs w:val="22"/>
        </w:rPr>
        <w:t>…………………………………………………………………………………………………</w:t>
      </w:r>
      <w:r w:rsidR="00CB5E46">
        <w:rPr>
          <w:rFonts w:ascii="Calibri" w:hAnsi="Calibri"/>
          <w:bCs/>
          <w:color w:val="808080"/>
          <w:sz w:val="22"/>
          <w:szCs w:val="22"/>
        </w:rPr>
        <w:t>…</w:t>
      </w:r>
      <w:r w:rsidRPr="00D27003">
        <w:rPr>
          <w:rFonts w:ascii="Calibri" w:hAnsi="Calibri"/>
          <w:bCs/>
          <w:color w:val="808080"/>
          <w:sz w:val="22"/>
          <w:szCs w:val="22"/>
        </w:rPr>
        <w:t>…………………………</w:t>
      </w:r>
      <w:r>
        <w:rPr>
          <w:rFonts w:ascii="Calibri" w:hAnsi="Calibri"/>
          <w:bCs/>
          <w:color w:val="808080"/>
          <w:sz w:val="22"/>
          <w:szCs w:val="22"/>
        </w:rPr>
        <w:t>……..</w:t>
      </w:r>
      <w:r w:rsidRPr="00D27003">
        <w:rPr>
          <w:rFonts w:ascii="Calibri" w:hAnsi="Calibri"/>
          <w:bCs/>
          <w:color w:val="808080"/>
          <w:sz w:val="22"/>
          <w:szCs w:val="22"/>
        </w:rPr>
        <w:t>……………………………</w:t>
      </w:r>
      <w:r>
        <w:rPr>
          <w:rFonts w:ascii="Calibri" w:hAnsi="Calibri"/>
          <w:bCs/>
          <w:color w:val="808080"/>
          <w:sz w:val="22"/>
          <w:szCs w:val="22"/>
        </w:rPr>
        <w:t>….</w:t>
      </w:r>
    </w:p>
    <w:p w:rsidR="00A25289" w:rsidRPr="00F8087C" w:rsidRDefault="00A25289" w:rsidP="00C25D30">
      <w:pPr>
        <w:pStyle w:val="FITAnormal"/>
        <w:rPr>
          <w:rFonts w:ascii="Calibri" w:hAnsi="Calibri"/>
          <w:b/>
          <w:color w:val="767171"/>
          <w:sz w:val="24"/>
          <w:szCs w:val="24"/>
        </w:rPr>
      </w:pPr>
    </w:p>
    <w:p w:rsidR="006B1CDA" w:rsidRPr="00F81673" w:rsidRDefault="006B1CDA" w:rsidP="006B1CDA">
      <w:pPr>
        <w:rPr>
          <w:rFonts w:ascii="Calibri" w:hAnsi="Calibri"/>
          <w:sz w:val="32"/>
          <w:szCs w:val="32"/>
          <w:lang w:val="en-GB"/>
        </w:rPr>
      </w:pPr>
      <w:r w:rsidRPr="00F81673">
        <w:rPr>
          <w:rStyle w:val="FITA2"/>
          <w:rFonts w:ascii="Calibri" w:hAnsi="Calibri"/>
          <w:sz w:val="32"/>
          <w:szCs w:val="32"/>
          <w:lang w:val="en-GB"/>
        </w:rPr>
        <w:t xml:space="preserve">PRELIMINARY HOTEL </w:t>
      </w:r>
      <w:r w:rsidRPr="00CB7474">
        <w:rPr>
          <w:rStyle w:val="FITA2"/>
          <w:rFonts w:ascii="Calibri" w:hAnsi="Calibri"/>
          <w:sz w:val="32"/>
          <w:szCs w:val="32"/>
          <w:lang w:val="en-GB"/>
        </w:rPr>
        <w:t>RESERVATION</w:t>
      </w:r>
      <w:r w:rsidRPr="00F81673">
        <w:rPr>
          <w:rStyle w:val="FITA2"/>
          <w:rFonts w:ascii="Calibri" w:hAnsi="Calibri"/>
          <w:sz w:val="32"/>
          <w:szCs w:val="32"/>
          <w:lang w:val="en-GB"/>
        </w:rPr>
        <w:t xml:space="preserve"> FORM</w:t>
      </w:r>
    </w:p>
    <w:p w:rsidR="006B1CDA" w:rsidRPr="00CA19EA" w:rsidRDefault="006B1CDA" w:rsidP="006B1CDA">
      <w:pPr>
        <w:pStyle w:val="FITAnormal"/>
        <w:jc w:val="left"/>
        <w:rPr>
          <w:color w:val="000000"/>
          <w:lang w:val="en-GB"/>
        </w:rPr>
      </w:pPr>
    </w:p>
    <w:p w:rsidR="006B1CDA" w:rsidRPr="00D85D68" w:rsidRDefault="006B1CDA" w:rsidP="006B1CDA">
      <w:pPr>
        <w:pStyle w:val="FITAnormal"/>
        <w:spacing w:after="120"/>
        <w:jc w:val="left"/>
        <w:rPr>
          <w:rFonts w:ascii="Calibri" w:hAnsi="Calibri"/>
          <w:color w:val="auto"/>
          <w:sz w:val="22"/>
          <w:szCs w:val="22"/>
          <w:lang w:val="en-GB"/>
        </w:rPr>
      </w:pPr>
      <w:r>
        <w:rPr>
          <w:rFonts w:ascii="Calibri" w:hAnsi="Calibri"/>
          <w:color w:val="auto"/>
          <w:sz w:val="22"/>
          <w:szCs w:val="22"/>
          <w:lang w:val="en-GB"/>
        </w:rPr>
        <w:t>Club team and Member Association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: 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85D68">
        <w:rPr>
          <w:rFonts w:ascii="Calibri" w:hAnsi="Calibri"/>
          <w:color w:val="auto"/>
          <w:sz w:val="22"/>
          <w:szCs w:val="22"/>
          <w:u w:val="single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color w:val="auto"/>
          <w:sz w:val="22"/>
          <w:szCs w:val="22"/>
          <w:u w:val="single"/>
          <w:lang w:val="en-GB"/>
        </w:rPr>
        <w:t>____________________________________________</w:t>
      </w:r>
    </w:p>
    <w:p w:rsidR="006B1CDA" w:rsidRPr="00642C92" w:rsidRDefault="006B1CDA" w:rsidP="006B1CDA">
      <w:pPr>
        <w:pStyle w:val="FITAnormal"/>
        <w:spacing w:after="120"/>
        <w:jc w:val="left"/>
        <w:rPr>
          <w:rFonts w:ascii="Calibri" w:hAnsi="Calibri"/>
          <w:color w:val="auto"/>
          <w:sz w:val="22"/>
          <w:szCs w:val="22"/>
          <w:lang w:val="it-IT"/>
        </w:rPr>
      </w:pPr>
      <w:proofErr w:type="spellStart"/>
      <w:r w:rsidRPr="00642C92">
        <w:rPr>
          <w:rFonts w:ascii="Calibri" w:hAnsi="Calibri"/>
          <w:color w:val="auto"/>
          <w:sz w:val="22"/>
          <w:szCs w:val="22"/>
          <w:lang w:val="it-IT"/>
        </w:rPr>
        <w:t>Contact</w:t>
      </w:r>
      <w:proofErr w:type="spellEnd"/>
      <w:r w:rsidRPr="00642C92">
        <w:rPr>
          <w:rFonts w:ascii="Calibri" w:hAnsi="Calibri"/>
          <w:color w:val="auto"/>
          <w:sz w:val="22"/>
          <w:szCs w:val="22"/>
          <w:lang w:val="it-IT"/>
        </w:rPr>
        <w:t xml:space="preserve"> </w:t>
      </w:r>
      <w:proofErr w:type="spellStart"/>
      <w:r w:rsidRPr="00642C92">
        <w:rPr>
          <w:rFonts w:ascii="Calibri" w:hAnsi="Calibri"/>
          <w:color w:val="auto"/>
          <w:sz w:val="22"/>
          <w:szCs w:val="22"/>
          <w:lang w:val="it-IT"/>
        </w:rPr>
        <w:t>person</w:t>
      </w:r>
      <w:proofErr w:type="spellEnd"/>
      <w:r w:rsidRPr="00642C92">
        <w:rPr>
          <w:rFonts w:ascii="Calibri" w:hAnsi="Calibri"/>
          <w:color w:val="auto"/>
          <w:sz w:val="22"/>
          <w:szCs w:val="22"/>
          <w:lang w:val="it-IT"/>
        </w:rPr>
        <w:t xml:space="preserve">: 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color w:val="auto"/>
          <w:sz w:val="22"/>
          <w:szCs w:val="22"/>
          <w:u w:val="single"/>
          <w:lang w:val="it-IT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642C92">
        <w:rPr>
          <w:rFonts w:ascii="Calibri" w:hAnsi="Calibri"/>
          <w:color w:val="auto"/>
          <w:sz w:val="22"/>
          <w:szCs w:val="22"/>
          <w:u w:val="single"/>
          <w:lang w:val="it-IT"/>
        </w:rPr>
        <w:t>________________________________________________</w:t>
      </w:r>
    </w:p>
    <w:p w:rsidR="006B1CDA" w:rsidRPr="00642C92" w:rsidRDefault="006B1CDA" w:rsidP="006B1CDA">
      <w:pPr>
        <w:pStyle w:val="FITAnormal"/>
        <w:spacing w:after="120"/>
        <w:jc w:val="left"/>
        <w:rPr>
          <w:rFonts w:ascii="Calibri" w:hAnsi="Calibri"/>
          <w:color w:val="auto"/>
          <w:sz w:val="22"/>
          <w:szCs w:val="22"/>
          <w:lang w:val="it-IT"/>
        </w:rPr>
      </w:pPr>
      <w:r w:rsidRPr="00642C92">
        <w:rPr>
          <w:rFonts w:ascii="Calibri" w:hAnsi="Calibri"/>
          <w:color w:val="auto"/>
          <w:sz w:val="22"/>
          <w:szCs w:val="22"/>
          <w:lang w:val="it-IT"/>
        </w:rPr>
        <w:t xml:space="preserve">Mobile: 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color w:val="auto"/>
          <w:sz w:val="22"/>
          <w:szCs w:val="22"/>
          <w:u w:val="single"/>
          <w:lang w:val="it-IT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642C92">
        <w:rPr>
          <w:rFonts w:ascii="Calibri" w:hAnsi="Calibri"/>
          <w:color w:val="auto"/>
          <w:sz w:val="22"/>
          <w:szCs w:val="22"/>
          <w:u w:val="single"/>
          <w:lang w:val="it-IT"/>
        </w:rPr>
        <w:t>_______________________________________________________</w:t>
      </w:r>
    </w:p>
    <w:p w:rsidR="006B1CDA" w:rsidRPr="00642C92" w:rsidRDefault="006B1CDA" w:rsidP="006B1CDA">
      <w:pPr>
        <w:pStyle w:val="FITAnormal"/>
        <w:jc w:val="left"/>
        <w:rPr>
          <w:rFonts w:ascii="Calibri" w:hAnsi="Calibri"/>
          <w:color w:val="auto"/>
          <w:sz w:val="22"/>
          <w:szCs w:val="22"/>
          <w:lang w:val="it-IT"/>
        </w:rPr>
      </w:pPr>
      <w:r w:rsidRPr="00642C92">
        <w:rPr>
          <w:rFonts w:ascii="Calibri" w:hAnsi="Calibri"/>
          <w:color w:val="auto"/>
          <w:sz w:val="22"/>
          <w:szCs w:val="22"/>
          <w:lang w:val="it-IT"/>
        </w:rPr>
        <w:t xml:space="preserve">E-mail: 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color w:val="auto"/>
          <w:sz w:val="22"/>
          <w:szCs w:val="22"/>
          <w:u w:val="single"/>
          <w:lang w:val="it-IT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642C92">
        <w:rPr>
          <w:rFonts w:ascii="Calibri" w:hAnsi="Calibri"/>
          <w:color w:val="auto"/>
          <w:sz w:val="22"/>
          <w:szCs w:val="22"/>
          <w:u w:val="single"/>
          <w:lang w:val="it-IT"/>
        </w:rPr>
        <w:t>_______________________________________________________</w:t>
      </w:r>
    </w:p>
    <w:p w:rsidR="006B1CDA" w:rsidRPr="00642C92" w:rsidRDefault="006B1CDA" w:rsidP="006B1CDA">
      <w:pPr>
        <w:pStyle w:val="FITAnormal"/>
        <w:jc w:val="left"/>
        <w:rPr>
          <w:color w:val="000000"/>
          <w:lang w:val="it-IT"/>
        </w:rPr>
      </w:pPr>
    </w:p>
    <w:p w:rsidR="006B1CDA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lang w:val="en-GB"/>
        </w:rPr>
      </w:pPr>
      <w:r>
        <w:rPr>
          <w:rFonts w:ascii="Calibri" w:hAnsi="Calibri"/>
          <w:color w:val="000000"/>
          <w:sz w:val="22"/>
          <w:szCs w:val="22"/>
          <w:lang w:val="en-GB"/>
        </w:rPr>
        <w:t>Number of Rooms:</w:t>
      </w:r>
    </w:p>
    <w:p w:rsidR="006B1CDA" w:rsidRDefault="0019103E" w:rsidP="006B1CDA">
      <w:pPr>
        <w:pStyle w:val="FITAnormal"/>
        <w:jc w:val="left"/>
        <w:rPr>
          <w:rFonts w:ascii="Calibri" w:hAnsi="Calibri"/>
          <w:b/>
          <w:color w:val="000000"/>
          <w:sz w:val="22"/>
          <w:szCs w:val="22"/>
          <w:u w:val="single"/>
          <w:lang w:val="en-GB"/>
        </w:rPr>
      </w:pPr>
      <w:r>
        <w:rPr>
          <w:rFonts w:ascii="Calibri" w:hAnsi="Calibri"/>
          <w:noProof/>
          <w:color w:val="00000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104140</wp:posOffset>
                </wp:positionV>
                <wp:extent cx="293370" cy="257175"/>
                <wp:effectExtent l="5715" t="8890" r="5715" b="10160"/>
                <wp:wrapNone/>
                <wp:docPr id="3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54.45pt;margin-top:8.2pt;width:23.1pt;height:2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"/>
            </w:pict>
          </mc:Fallback>
        </mc:AlternateContent>
      </w:r>
      <w:r>
        <w:rPr>
          <w:rFonts w:ascii="Calibri" w:hAnsi="Calibri"/>
          <w:noProof/>
          <w:color w:val="00000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161290</wp:posOffset>
                </wp:positionV>
                <wp:extent cx="293370" cy="257175"/>
                <wp:effectExtent l="5715" t="8890" r="5715" b="10160"/>
                <wp:wrapNone/>
                <wp:docPr id="3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08.45pt;margin-top:12.7pt;width:23.1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"/>
            </w:pict>
          </mc:Fallback>
        </mc:AlternateContent>
      </w:r>
      <w:r w:rsidR="006B1CDA" w:rsidRPr="00A058F9">
        <w:rPr>
          <w:rFonts w:ascii="Calibri" w:hAnsi="Calibri"/>
          <w:b/>
          <w:color w:val="000000"/>
          <w:sz w:val="22"/>
          <w:szCs w:val="22"/>
          <w:u w:val="single"/>
          <w:lang w:val="en-GB"/>
        </w:rPr>
        <w:t>Hotel</w:t>
      </w:r>
      <w:r w:rsidR="006B1CDA">
        <w:rPr>
          <w:rFonts w:ascii="Calibri" w:hAnsi="Calibri"/>
          <w:b/>
          <w:color w:val="000000"/>
          <w:sz w:val="22"/>
          <w:szCs w:val="22"/>
          <w:u w:val="single"/>
          <w:lang w:val="en-GB"/>
        </w:rPr>
        <w:t xml:space="preserve"> </w:t>
      </w:r>
      <w:proofErr w:type="spellStart"/>
      <w:r w:rsidR="006B1CDA">
        <w:rPr>
          <w:rFonts w:ascii="Calibri" w:hAnsi="Calibri"/>
          <w:b/>
          <w:color w:val="000000"/>
          <w:sz w:val="22"/>
          <w:szCs w:val="22"/>
          <w:u w:val="single"/>
          <w:lang w:val="en-GB"/>
        </w:rPr>
        <w:t>Catez</w:t>
      </w:r>
      <w:proofErr w:type="spellEnd"/>
      <w:r w:rsidR="006B1CDA">
        <w:rPr>
          <w:rFonts w:ascii="Calibri" w:hAnsi="Calibri"/>
          <w:b/>
          <w:color w:val="000000"/>
          <w:sz w:val="22"/>
          <w:szCs w:val="22"/>
          <w:u w:val="single"/>
          <w:lang w:val="en-GB"/>
        </w:rPr>
        <w:t>/***</w:t>
      </w:r>
      <w:r w:rsidR="006B1CDA">
        <w:rPr>
          <w:rFonts w:ascii="Calibri" w:hAnsi="Calibri"/>
          <w:b/>
          <w:color w:val="000000"/>
          <w:sz w:val="22"/>
          <w:szCs w:val="22"/>
          <w:lang w:val="en-GB"/>
        </w:rPr>
        <w:tab/>
      </w:r>
      <w:r w:rsidR="006B1CDA">
        <w:rPr>
          <w:rFonts w:ascii="Calibri" w:hAnsi="Calibri"/>
          <w:b/>
          <w:color w:val="000000"/>
          <w:sz w:val="22"/>
          <w:szCs w:val="22"/>
          <w:lang w:val="en-GB"/>
        </w:rPr>
        <w:tab/>
      </w:r>
      <w:r w:rsidR="006B1CDA">
        <w:rPr>
          <w:rFonts w:ascii="Calibri" w:hAnsi="Calibri"/>
          <w:b/>
          <w:color w:val="000000"/>
          <w:sz w:val="22"/>
          <w:szCs w:val="22"/>
          <w:lang w:val="en-GB"/>
        </w:rPr>
        <w:tab/>
      </w:r>
      <w:r w:rsidR="006B1CDA">
        <w:rPr>
          <w:rFonts w:ascii="Calibri" w:hAnsi="Calibri"/>
          <w:b/>
          <w:color w:val="000000"/>
          <w:sz w:val="22"/>
          <w:szCs w:val="22"/>
          <w:lang w:val="en-GB"/>
        </w:rPr>
        <w:tab/>
      </w:r>
      <w:r w:rsidR="006B1CDA">
        <w:rPr>
          <w:rFonts w:ascii="Calibri" w:hAnsi="Calibri"/>
          <w:b/>
          <w:color w:val="000000"/>
          <w:sz w:val="22"/>
          <w:szCs w:val="22"/>
          <w:lang w:val="en-GB"/>
        </w:rPr>
        <w:tab/>
      </w:r>
      <w:r w:rsidR="006B1CDA" w:rsidRPr="00A058F9">
        <w:rPr>
          <w:rFonts w:ascii="Calibri" w:hAnsi="Calibri"/>
          <w:b/>
          <w:color w:val="000000"/>
          <w:sz w:val="22"/>
          <w:szCs w:val="22"/>
          <w:u w:val="single"/>
          <w:lang w:val="en-GB"/>
        </w:rPr>
        <w:t>Hotel</w:t>
      </w:r>
      <w:r w:rsidR="006B1CDA">
        <w:rPr>
          <w:rFonts w:ascii="Calibri" w:hAnsi="Calibri"/>
          <w:b/>
          <w:color w:val="000000"/>
          <w:sz w:val="22"/>
          <w:szCs w:val="22"/>
          <w:u w:val="single"/>
          <w:lang w:val="en-GB"/>
        </w:rPr>
        <w:t xml:space="preserve"> </w:t>
      </w:r>
      <w:proofErr w:type="spellStart"/>
      <w:r w:rsidR="006B1CDA">
        <w:rPr>
          <w:rFonts w:ascii="Calibri" w:hAnsi="Calibri"/>
          <w:b/>
          <w:color w:val="000000"/>
          <w:sz w:val="22"/>
          <w:szCs w:val="22"/>
          <w:u w:val="single"/>
          <w:lang w:val="en-GB"/>
        </w:rPr>
        <w:t>Toplice</w:t>
      </w:r>
      <w:proofErr w:type="spellEnd"/>
      <w:r w:rsidR="006B1CDA">
        <w:rPr>
          <w:rFonts w:ascii="Calibri" w:hAnsi="Calibri"/>
          <w:b/>
          <w:color w:val="000000"/>
          <w:sz w:val="22"/>
          <w:szCs w:val="22"/>
          <w:u w:val="single"/>
          <w:lang w:val="en-GB"/>
        </w:rPr>
        <w:t>/****</w:t>
      </w:r>
    </w:p>
    <w:p w:rsidR="006B1CDA" w:rsidRPr="00A058F9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lang w:val="en-GB"/>
        </w:rPr>
      </w:pPr>
      <w:r w:rsidRPr="00A058F9">
        <w:rPr>
          <w:rFonts w:ascii="Calibri" w:hAnsi="Calibri"/>
          <w:color w:val="000000"/>
          <w:sz w:val="22"/>
          <w:szCs w:val="22"/>
          <w:lang w:val="en-GB"/>
        </w:rPr>
        <w:t>Single</w:t>
      </w:r>
      <w:r>
        <w:rPr>
          <w:rFonts w:ascii="Calibri" w:hAnsi="Calibri"/>
          <w:color w:val="000000"/>
          <w:sz w:val="22"/>
          <w:szCs w:val="22"/>
          <w:lang w:val="en-GB"/>
        </w:rPr>
        <w:t xml:space="preserve"> </w:t>
      </w:r>
      <w:r>
        <w:rPr>
          <w:rFonts w:ascii="Calibri" w:hAnsi="Calibri"/>
          <w:color w:val="000000"/>
          <w:sz w:val="22"/>
          <w:szCs w:val="22"/>
          <w:lang w:val="en-GB"/>
        </w:rPr>
        <w:tab/>
        <w:t xml:space="preserve">          € </w:t>
      </w:r>
      <w:r w:rsidRPr="00A058F9">
        <w:rPr>
          <w:rFonts w:ascii="Calibri" w:hAnsi="Calibri"/>
          <w:color w:val="000000"/>
          <w:sz w:val="22"/>
          <w:szCs w:val="22"/>
          <w:lang w:val="en-GB"/>
        </w:rPr>
        <w:t>120</w:t>
      </w:r>
      <w:r>
        <w:rPr>
          <w:rFonts w:ascii="Calibri" w:hAnsi="Calibri"/>
          <w:color w:val="000000"/>
          <w:sz w:val="22"/>
          <w:szCs w:val="22"/>
          <w:lang w:val="en-GB"/>
        </w:rPr>
        <w:tab/>
      </w:r>
      <w:r>
        <w:rPr>
          <w:rFonts w:ascii="Calibri" w:hAnsi="Calibri"/>
          <w:color w:val="000000"/>
          <w:sz w:val="22"/>
          <w:szCs w:val="22"/>
          <w:lang w:val="en-GB"/>
        </w:rPr>
        <w:tab/>
      </w:r>
      <w:r>
        <w:rPr>
          <w:rFonts w:ascii="Calibri" w:hAnsi="Calibri"/>
          <w:color w:val="000000"/>
          <w:sz w:val="22"/>
          <w:szCs w:val="22"/>
          <w:lang w:val="en-GB"/>
        </w:rPr>
        <w:tab/>
      </w:r>
      <w:r>
        <w:rPr>
          <w:rFonts w:ascii="Calibri" w:hAnsi="Calibri"/>
          <w:color w:val="000000"/>
          <w:sz w:val="22"/>
          <w:szCs w:val="22"/>
          <w:lang w:val="en-GB"/>
        </w:rPr>
        <w:tab/>
      </w:r>
      <w:r>
        <w:rPr>
          <w:rFonts w:ascii="Calibri" w:hAnsi="Calibri"/>
          <w:color w:val="000000"/>
          <w:sz w:val="22"/>
          <w:szCs w:val="22"/>
          <w:lang w:val="en-GB"/>
        </w:rPr>
        <w:tab/>
      </w:r>
      <w:r w:rsidRPr="00A058F9">
        <w:rPr>
          <w:rFonts w:ascii="Calibri" w:hAnsi="Calibri"/>
          <w:color w:val="000000"/>
          <w:sz w:val="22"/>
          <w:szCs w:val="22"/>
          <w:lang w:val="en-GB"/>
        </w:rPr>
        <w:t>Single</w:t>
      </w:r>
      <w:r>
        <w:rPr>
          <w:rFonts w:ascii="Calibri" w:hAnsi="Calibri"/>
          <w:color w:val="000000"/>
          <w:sz w:val="22"/>
          <w:szCs w:val="22"/>
          <w:lang w:val="en-GB"/>
        </w:rPr>
        <w:t xml:space="preserve"> </w:t>
      </w:r>
      <w:r>
        <w:rPr>
          <w:rFonts w:ascii="Calibri" w:hAnsi="Calibri"/>
          <w:color w:val="000000"/>
          <w:sz w:val="22"/>
          <w:szCs w:val="22"/>
          <w:lang w:val="en-GB"/>
        </w:rPr>
        <w:tab/>
        <w:t xml:space="preserve">          € </w:t>
      </w:r>
      <w:r w:rsidRPr="00A058F9">
        <w:rPr>
          <w:rFonts w:ascii="Calibri" w:hAnsi="Calibri"/>
          <w:color w:val="000000"/>
          <w:sz w:val="22"/>
          <w:szCs w:val="22"/>
          <w:lang w:val="en-GB"/>
        </w:rPr>
        <w:t>1</w:t>
      </w:r>
      <w:r>
        <w:rPr>
          <w:rFonts w:ascii="Calibri" w:hAnsi="Calibri"/>
          <w:color w:val="000000"/>
          <w:sz w:val="22"/>
          <w:szCs w:val="22"/>
          <w:lang w:val="en-GB"/>
        </w:rPr>
        <w:t>4</w:t>
      </w:r>
      <w:r w:rsidRPr="00A058F9">
        <w:rPr>
          <w:rFonts w:ascii="Calibri" w:hAnsi="Calibri"/>
          <w:color w:val="000000"/>
          <w:sz w:val="22"/>
          <w:szCs w:val="22"/>
          <w:lang w:val="en-GB"/>
        </w:rPr>
        <w:t>0</w:t>
      </w:r>
      <w:r>
        <w:rPr>
          <w:rFonts w:ascii="Calibri" w:hAnsi="Calibri"/>
          <w:color w:val="000000"/>
          <w:sz w:val="22"/>
          <w:szCs w:val="22"/>
          <w:lang w:val="en-GB"/>
        </w:rPr>
        <w:tab/>
      </w:r>
    </w:p>
    <w:p w:rsidR="006B1CDA" w:rsidRDefault="0019103E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lang w:val="en-GB"/>
        </w:rPr>
      </w:pPr>
      <w:r>
        <w:rPr>
          <w:rFonts w:ascii="Calibri" w:hAnsi="Calibri"/>
          <w:noProof/>
          <w:color w:val="00000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77470</wp:posOffset>
                </wp:positionV>
                <wp:extent cx="293370" cy="257175"/>
                <wp:effectExtent l="5715" t="10795" r="5715" b="8255"/>
                <wp:wrapNone/>
                <wp:docPr id="3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354.45pt;margin-top:6.1pt;width:23.1pt;height:2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X1IQIAAD0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"/>
            </w:pict>
          </mc:Fallback>
        </mc:AlternateContent>
      </w:r>
      <w:r>
        <w:rPr>
          <w:rFonts w:ascii="Calibri" w:hAnsi="Calibri"/>
          <w:noProof/>
          <w:color w:val="00000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125095</wp:posOffset>
                </wp:positionV>
                <wp:extent cx="293370" cy="257175"/>
                <wp:effectExtent l="5715" t="10795" r="5715" b="8255"/>
                <wp:wrapNone/>
                <wp:docPr id="3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08.45pt;margin-top:9.85pt;width:23.1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"/>
            </w:pict>
          </mc:Fallback>
        </mc:AlternateContent>
      </w:r>
    </w:p>
    <w:p w:rsidR="006B1CDA" w:rsidRPr="00A058F9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lang w:val="en-GB"/>
        </w:rPr>
      </w:pPr>
      <w:r w:rsidRPr="00A058F9">
        <w:rPr>
          <w:rFonts w:ascii="Calibri" w:hAnsi="Calibri"/>
          <w:color w:val="000000"/>
          <w:sz w:val="22"/>
          <w:szCs w:val="22"/>
          <w:lang w:val="en-GB"/>
        </w:rPr>
        <w:t>Double</w:t>
      </w:r>
      <w:r>
        <w:rPr>
          <w:rFonts w:ascii="Calibri" w:hAnsi="Calibri"/>
          <w:color w:val="000000"/>
          <w:sz w:val="22"/>
          <w:szCs w:val="22"/>
          <w:lang w:val="en-GB"/>
        </w:rPr>
        <w:t>:</w:t>
      </w:r>
      <w:r>
        <w:rPr>
          <w:rFonts w:ascii="Calibri" w:hAnsi="Calibri"/>
          <w:color w:val="000000"/>
          <w:sz w:val="22"/>
          <w:szCs w:val="22"/>
          <w:lang w:val="en-GB"/>
        </w:rPr>
        <w:tab/>
        <w:t xml:space="preserve">           </w:t>
      </w:r>
      <w:proofErr w:type="gramStart"/>
      <w:r>
        <w:rPr>
          <w:rFonts w:ascii="Calibri" w:hAnsi="Calibri"/>
          <w:color w:val="000000"/>
          <w:sz w:val="22"/>
          <w:szCs w:val="22"/>
          <w:lang w:val="en-GB"/>
        </w:rPr>
        <w:t>€  90</w:t>
      </w:r>
      <w:proofErr w:type="gramEnd"/>
      <w:r w:rsidRPr="00A058F9">
        <w:rPr>
          <w:rFonts w:ascii="Calibri" w:hAnsi="Calibri"/>
          <w:color w:val="000000"/>
          <w:sz w:val="22"/>
          <w:szCs w:val="22"/>
          <w:lang w:val="en-GB"/>
        </w:rPr>
        <w:t xml:space="preserve"> </w:t>
      </w:r>
      <w:r>
        <w:rPr>
          <w:rFonts w:ascii="Calibri" w:hAnsi="Calibri"/>
          <w:color w:val="000000"/>
          <w:sz w:val="22"/>
          <w:szCs w:val="22"/>
          <w:lang w:val="en-GB"/>
        </w:rPr>
        <w:tab/>
      </w:r>
      <w:r>
        <w:rPr>
          <w:rFonts w:ascii="Calibri" w:hAnsi="Calibri"/>
          <w:color w:val="000000"/>
          <w:sz w:val="22"/>
          <w:szCs w:val="22"/>
          <w:lang w:val="en-GB"/>
        </w:rPr>
        <w:tab/>
      </w:r>
      <w:r>
        <w:rPr>
          <w:rFonts w:ascii="Calibri" w:hAnsi="Calibri"/>
          <w:color w:val="000000"/>
          <w:sz w:val="22"/>
          <w:szCs w:val="22"/>
          <w:lang w:val="en-GB"/>
        </w:rPr>
        <w:tab/>
      </w:r>
      <w:r>
        <w:rPr>
          <w:rFonts w:ascii="Calibri" w:hAnsi="Calibri"/>
          <w:color w:val="000000"/>
          <w:sz w:val="22"/>
          <w:szCs w:val="22"/>
          <w:lang w:val="en-GB"/>
        </w:rPr>
        <w:tab/>
      </w:r>
      <w:r>
        <w:rPr>
          <w:rFonts w:ascii="Calibri" w:hAnsi="Calibri"/>
          <w:color w:val="000000"/>
          <w:sz w:val="22"/>
          <w:szCs w:val="22"/>
          <w:lang w:val="en-GB"/>
        </w:rPr>
        <w:tab/>
      </w:r>
      <w:r w:rsidRPr="00A058F9">
        <w:rPr>
          <w:rFonts w:ascii="Calibri" w:hAnsi="Calibri"/>
          <w:color w:val="000000"/>
          <w:sz w:val="22"/>
          <w:szCs w:val="22"/>
          <w:lang w:val="en-GB"/>
        </w:rPr>
        <w:t>Double</w:t>
      </w:r>
      <w:r>
        <w:rPr>
          <w:rFonts w:ascii="Calibri" w:hAnsi="Calibri"/>
          <w:color w:val="000000"/>
          <w:sz w:val="22"/>
          <w:szCs w:val="22"/>
          <w:lang w:val="en-GB"/>
        </w:rPr>
        <w:t>:</w:t>
      </w:r>
      <w:r>
        <w:rPr>
          <w:rFonts w:ascii="Calibri" w:hAnsi="Calibri"/>
          <w:color w:val="000000"/>
          <w:sz w:val="22"/>
          <w:szCs w:val="22"/>
          <w:lang w:val="en-GB"/>
        </w:rPr>
        <w:tab/>
        <w:t xml:space="preserve">           € 100</w:t>
      </w:r>
      <w:r w:rsidRPr="00A058F9">
        <w:rPr>
          <w:rFonts w:ascii="Calibri" w:hAnsi="Calibri"/>
          <w:color w:val="000000"/>
          <w:sz w:val="22"/>
          <w:szCs w:val="22"/>
          <w:lang w:val="en-GB"/>
        </w:rPr>
        <w:t xml:space="preserve"> </w:t>
      </w:r>
    </w:p>
    <w:p w:rsidR="008F24CF" w:rsidRDefault="008F24CF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</w:pPr>
      <w:r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  <w:tab/>
      </w:r>
    </w:p>
    <w:p w:rsidR="008F24CF" w:rsidRDefault="008F24CF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</w:pPr>
    </w:p>
    <w:p w:rsidR="006B1CDA" w:rsidRPr="00A058F9" w:rsidRDefault="0019103E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</w:pPr>
      <w:r>
        <w:rPr>
          <w:rFonts w:ascii="Calibri" w:hAnsi="Calibri"/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5015865</wp:posOffset>
                </wp:positionH>
                <wp:positionV relativeFrom="paragraph">
                  <wp:posOffset>25400</wp:posOffset>
                </wp:positionV>
                <wp:extent cx="191135" cy="163830"/>
                <wp:effectExtent l="0" t="0" r="18415" b="26670"/>
                <wp:wrapNone/>
                <wp:docPr id="33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113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94.95pt;margin-top:2pt;width:15.05pt;height:12.9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" strokeweight=".35mm">
                <v:stroke endcap="square"/>
                <v:shadow color="black" opacity="49150f" offset=".74833mm,.74833mm"/>
                <o:lock v:ext="edit" aspectratio="t"/>
              </v:rect>
            </w:pict>
          </mc:Fallback>
        </mc:AlternateContent>
      </w:r>
      <w:r w:rsidR="006B1CDA" w:rsidRPr="00A058F9"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  <w:t xml:space="preserve">Do you require a room for a disabled team member?  </w:t>
      </w:r>
      <w:r w:rsidR="006B1CDA"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  <w:tab/>
      </w:r>
      <w:r w:rsidR="006B1CDA"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  <w:tab/>
      </w:r>
      <w:r w:rsidR="006B1CDA" w:rsidRPr="00A058F9"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  <w:t>Yes</w:t>
      </w:r>
      <w:r w:rsidR="006B1CDA" w:rsidRPr="00A058F9"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  <w:tab/>
      </w:r>
      <w:r w:rsidR="006B1CDA" w:rsidRPr="00A058F9"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  <w:tab/>
        <w:t>No</w:t>
      </w:r>
      <w:r>
        <w:rPr>
          <w:rFonts w:ascii="Calibri" w:hAnsi="Calibri"/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32385</wp:posOffset>
                </wp:positionV>
                <wp:extent cx="191135" cy="163830"/>
                <wp:effectExtent l="0" t="0" r="18415" b="26670"/>
                <wp:wrapNone/>
                <wp:docPr id="3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113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16.4pt;margin-top:2.55pt;width:15.05pt;height:12.9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" strokeweight=".35mm">
                <v:stroke endcap="square"/>
                <v:shadow color="black" opacity="49150f" offset=".74833mm,.74833mm"/>
                <o:lock v:ext="edit" aspectratio="t"/>
              </v:rect>
            </w:pict>
          </mc:Fallback>
        </mc:AlternateContent>
      </w:r>
    </w:p>
    <w:p w:rsidR="006B1CDA" w:rsidRPr="00A058F9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</w:pPr>
    </w:p>
    <w:p w:rsidR="006B1CDA" w:rsidRPr="00A058F9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</w:pPr>
      <w:r w:rsidRPr="00A058F9"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  <w:t>If yes, please specify: ______________________________________________</w:t>
      </w:r>
    </w:p>
    <w:p w:rsidR="006B1CDA" w:rsidRPr="00A058F9" w:rsidRDefault="006B1CDA" w:rsidP="006B1CDA">
      <w:pPr>
        <w:pStyle w:val="FITAnormal"/>
        <w:tabs>
          <w:tab w:val="left" w:pos="5444"/>
        </w:tabs>
        <w:jc w:val="left"/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</w:pPr>
    </w:p>
    <w:p w:rsidR="006B1CDA" w:rsidRPr="00A058F9" w:rsidRDefault="006B1CDA" w:rsidP="006B1CDA">
      <w:pPr>
        <w:pStyle w:val="FITAnormal"/>
        <w:tabs>
          <w:tab w:val="left" w:pos="5444"/>
        </w:tabs>
        <w:jc w:val="left"/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</w:pPr>
      <w:r w:rsidRPr="00A058F9"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  <w:t xml:space="preserve">Do any of your team members have dietary requirements or allergies such as, vegetarian, </w:t>
      </w:r>
      <w:r w:rsidRPr="00A058F9"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  <w:br/>
        <w:t>nut allergies or gluten free etc.</w:t>
      </w:r>
      <w:r w:rsidRPr="00A058F9"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  <w:tab/>
      </w:r>
      <w:r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  <w:tab/>
      </w:r>
      <w:r w:rsidRPr="00A058F9"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  <w:t>Yes</w:t>
      </w:r>
      <w:r w:rsidRPr="00A058F9"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  <w:tab/>
      </w:r>
      <w:r w:rsidRPr="00A058F9"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  <w:tab/>
        <w:t>No</w:t>
      </w:r>
      <w:r w:rsidR="0019103E">
        <w:rPr>
          <w:rFonts w:ascii="Calibri" w:hAnsi="Calibri"/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228600</wp:posOffset>
                </wp:positionV>
                <wp:extent cx="191135" cy="163830"/>
                <wp:effectExtent l="0" t="0" r="18415" b="26670"/>
                <wp:wrapNone/>
                <wp:docPr id="31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113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16.4pt;margin-top:18pt;width:15.05pt;height:12.9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" strokeweight=".35mm">
                <v:stroke endcap="square"/>
                <v:shadow color="black" opacity="49150f" offset=".74833mm,.74833mm"/>
                <o:lock v:ext="edit" aspectratio="t"/>
              </v:rect>
            </w:pict>
          </mc:Fallback>
        </mc:AlternateContent>
      </w:r>
      <w:r w:rsidR="0019103E">
        <w:rPr>
          <w:rFonts w:ascii="Calibri" w:hAnsi="Calibri"/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5036820</wp:posOffset>
                </wp:positionH>
                <wp:positionV relativeFrom="paragraph">
                  <wp:posOffset>228600</wp:posOffset>
                </wp:positionV>
                <wp:extent cx="191135" cy="163830"/>
                <wp:effectExtent l="0" t="0" r="18415" b="26670"/>
                <wp:wrapNone/>
                <wp:docPr id="30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113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96.6pt;margin-top:18pt;width:15.05pt;height:12.9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" strokeweight=".35mm">
                <v:stroke endcap="square"/>
                <v:shadow color="black" opacity="49150f" offset=".74833mm,.74833mm"/>
                <o:lock v:ext="edit" aspectratio="t"/>
              </v:rect>
            </w:pict>
          </mc:Fallback>
        </mc:AlternateContent>
      </w:r>
    </w:p>
    <w:p w:rsidR="006B1CDA" w:rsidRPr="00A058F9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</w:pPr>
    </w:p>
    <w:p w:rsidR="006B1CDA" w:rsidRPr="00A058F9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</w:pPr>
      <w:r w:rsidRPr="00A058F9">
        <w:rPr>
          <w:rFonts w:ascii="Calibri" w:hAnsi="Calibri"/>
          <w:color w:val="000000"/>
          <w:sz w:val="22"/>
          <w:szCs w:val="22"/>
          <w:shd w:val="clear" w:color="auto" w:fill="FFFFFF"/>
          <w:lang w:val="en-GB"/>
        </w:rPr>
        <w:t>If yes, please specify: ______________________________________________</w:t>
      </w:r>
    </w:p>
    <w:p w:rsidR="006B1CDA" w:rsidRPr="00A058F9" w:rsidRDefault="006B1CDA" w:rsidP="006B1CDA">
      <w:pPr>
        <w:pStyle w:val="FITAnormal"/>
        <w:jc w:val="left"/>
        <w:rPr>
          <w:rStyle w:val="FITA3"/>
          <w:rFonts w:ascii="Calibri" w:hAnsi="Calibri"/>
          <w:sz w:val="22"/>
          <w:szCs w:val="22"/>
          <w:lang w:val="en-GB"/>
        </w:rPr>
      </w:pPr>
    </w:p>
    <w:p w:rsidR="006B1CDA" w:rsidRPr="0036412E" w:rsidRDefault="006B1CDA" w:rsidP="006B1CDA">
      <w:pPr>
        <w:pStyle w:val="FITAnormal"/>
        <w:jc w:val="left"/>
        <w:rPr>
          <w:rStyle w:val="FITA3"/>
          <w:rFonts w:ascii="Calibri" w:hAnsi="Calibri"/>
          <w:color w:val="0168AC"/>
          <w:sz w:val="24"/>
          <w:szCs w:val="24"/>
          <w:lang w:val="en-GB"/>
        </w:rPr>
      </w:pPr>
      <w:r w:rsidRPr="0036412E">
        <w:rPr>
          <w:rStyle w:val="FITA3"/>
          <w:rFonts w:ascii="Calibri" w:hAnsi="Calibri"/>
          <w:color w:val="0168AC"/>
          <w:sz w:val="24"/>
          <w:szCs w:val="24"/>
          <w:lang w:val="en-GB"/>
        </w:rPr>
        <w:t>Accommodation Payment:</w:t>
      </w:r>
    </w:p>
    <w:p w:rsidR="006B1CDA" w:rsidRPr="00A058F9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lang w:val="en-GB"/>
        </w:rPr>
      </w:pPr>
      <w:r w:rsidRPr="00A058F9">
        <w:rPr>
          <w:rFonts w:ascii="Calibri" w:hAnsi="Calibri"/>
          <w:b/>
          <w:bCs/>
          <w:color w:val="000000"/>
          <w:sz w:val="22"/>
          <w:szCs w:val="22"/>
          <w:lang w:val="en-GB"/>
        </w:rPr>
        <w:t xml:space="preserve">ROOM TYPE </w:t>
      </w:r>
      <w:r w:rsidRPr="00A058F9">
        <w:rPr>
          <w:rFonts w:ascii="Calibri" w:hAnsi="Calibri"/>
          <w:b/>
          <w:bCs/>
          <w:color w:val="000000"/>
          <w:sz w:val="22"/>
          <w:szCs w:val="22"/>
          <w:lang w:val="en-GB"/>
        </w:rPr>
        <w:tab/>
        <w:t xml:space="preserve">    AMOUNT OF ROOMS </w:t>
      </w:r>
      <w:r w:rsidRPr="00A058F9">
        <w:rPr>
          <w:rFonts w:ascii="Calibri" w:hAnsi="Calibri"/>
          <w:b/>
          <w:bCs/>
          <w:color w:val="000000"/>
          <w:sz w:val="22"/>
          <w:szCs w:val="22"/>
          <w:lang w:val="en-GB"/>
        </w:rPr>
        <w:tab/>
        <w:t xml:space="preserve"> NIGHT RATE P/N </w:t>
      </w:r>
      <w:r w:rsidRPr="00A058F9">
        <w:rPr>
          <w:rFonts w:ascii="Calibri" w:hAnsi="Calibri"/>
          <w:b/>
          <w:bCs/>
          <w:color w:val="000000"/>
          <w:sz w:val="22"/>
          <w:szCs w:val="22"/>
          <w:lang w:val="en-GB"/>
        </w:rPr>
        <w:tab/>
        <w:t xml:space="preserve"> TOTAL RATE</w:t>
      </w:r>
    </w:p>
    <w:p w:rsidR="006B1CDA" w:rsidRPr="00A058F9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lang w:val="en-GB"/>
        </w:rPr>
      </w:pPr>
    </w:p>
    <w:p w:rsidR="006B1CDA" w:rsidRPr="00A058F9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lang w:val="en-GB"/>
        </w:rPr>
      </w:pPr>
      <w:r w:rsidRPr="00A058F9">
        <w:rPr>
          <w:rFonts w:ascii="Calibri" w:hAnsi="Calibri"/>
          <w:color w:val="000000"/>
          <w:sz w:val="22"/>
          <w:szCs w:val="22"/>
          <w:lang w:val="en-GB"/>
        </w:rPr>
        <w:t xml:space="preserve">___________     _____________________       _________________      _____________ </w:t>
      </w:r>
    </w:p>
    <w:p w:rsidR="006B1CDA" w:rsidRPr="00A058F9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lang w:val="en-GB"/>
        </w:rPr>
      </w:pPr>
    </w:p>
    <w:p w:rsidR="006B1CDA" w:rsidRPr="00A058F9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lang w:val="en-GB"/>
        </w:rPr>
      </w:pPr>
    </w:p>
    <w:p w:rsidR="006B1CDA" w:rsidRPr="00A058F9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lang w:val="en-GB"/>
        </w:rPr>
      </w:pPr>
      <w:r w:rsidRPr="00A058F9">
        <w:rPr>
          <w:rFonts w:ascii="Calibri" w:hAnsi="Calibri"/>
          <w:color w:val="000000"/>
          <w:sz w:val="22"/>
          <w:szCs w:val="22"/>
          <w:lang w:val="en-GB"/>
        </w:rPr>
        <w:t xml:space="preserve">Single    </w:t>
      </w:r>
      <w:r w:rsidRPr="00A058F9">
        <w:rPr>
          <w:rFonts w:ascii="Calibri" w:hAnsi="Calibri"/>
          <w:color w:val="000000"/>
          <w:sz w:val="22"/>
          <w:szCs w:val="22"/>
          <w:lang w:val="en-GB"/>
        </w:rPr>
        <w:tab/>
        <w:t>______________________x</w:t>
      </w:r>
      <w:r w:rsidRPr="00A058F9">
        <w:rPr>
          <w:rFonts w:ascii="Calibri" w:hAnsi="Calibri"/>
          <w:color w:val="000000"/>
          <w:sz w:val="22"/>
          <w:szCs w:val="22"/>
          <w:lang w:val="en-GB"/>
        </w:rPr>
        <w:tab/>
        <w:t>___________ x =          _______________</w:t>
      </w:r>
    </w:p>
    <w:p w:rsidR="006B1CDA" w:rsidRPr="00A058F9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lang w:val="en-GB"/>
        </w:rPr>
      </w:pPr>
    </w:p>
    <w:p w:rsidR="006B1CDA" w:rsidRPr="00A058F9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lang w:val="en-GB"/>
        </w:rPr>
      </w:pPr>
    </w:p>
    <w:p w:rsidR="006B1CDA" w:rsidRPr="00A058F9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lang w:val="en-GB"/>
        </w:rPr>
      </w:pPr>
      <w:r w:rsidRPr="00A058F9">
        <w:rPr>
          <w:rFonts w:ascii="Calibri" w:hAnsi="Calibri"/>
          <w:color w:val="000000"/>
          <w:sz w:val="22"/>
          <w:szCs w:val="22"/>
          <w:lang w:val="en-GB"/>
        </w:rPr>
        <w:t xml:space="preserve">Double/Twin </w:t>
      </w:r>
      <w:r w:rsidRPr="00A058F9">
        <w:rPr>
          <w:rFonts w:ascii="Calibri" w:hAnsi="Calibri"/>
          <w:color w:val="000000"/>
          <w:sz w:val="22"/>
          <w:szCs w:val="22"/>
          <w:lang w:val="en-GB"/>
        </w:rPr>
        <w:tab/>
        <w:t>_____________________ x</w:t>
      </w:r>
      <w:r w:rsidRPr="00A058F9">
        <w:rPr>
          <w:rFonts w:ascii="Calibri" w:hAnsi="Calibri"/>
          <w:color w:val="000000"/>
          <w:sz w:val="22"/>
          <w:szCs w:val="22"/>
          <w:lang w:val="en-GB"/>
        </w:rPr>
        <w:tab/>
        <w:t>___________ x =          _______________</w:t>
      </w:r>
    </w:p>
    <w:p w:rsidR="006B1CDA" w:rsidRPr="00A058F9" w:rsidRDefault="006B1CDA" w:rsidP="006B1CDA">
      <w:pPr>
        <w:pStyle w:val="FITAnormal"/>
        <w:jc w:val="left"/>
        <w:rPr>
          <w:rFonts w:ascii="Calibri" w:hAnsi="Calibri"/>
          <w:b/>
          <w:bCs/>
          <w:color w:val="000000"/>
          <w:sz w:val="22"/>
          <w:szCs w:val="22"/>
          <w:lang w:val="en-GB"/>
        </w:rPr>
      </w:pPr>
    </w:p>
    <w:p w:rsidR="00973E2A" w:rsidRDefault="00973E2A" w:rsidP="006B1CDA">
      <w:pPr>
        <w:pStyle w:val="FITAnormal"/>
        <w:jc w:val="left"/>
        <w:rPr>
          <w:rFonts w:ascii="Calibri" w:hAnsi="Calibri"/>
          <w:b/>
          <w:bCs/>
          <w:color w:val="000000"/>
          <w:sz w:val="22"/>
          <w:szCs w:val="22"/>
          <w:lang w:val="en-GB"/>
        </w:rPr>
      </w:pPr>
    </w:p>
    <w:p w:rsidR="006B1CDA" w:rsidRPr="00A058F9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lang w:val="en-GB"/>
        </w:rPr>
      </w:pPr>
      <w:r w:rsidRPr="00A058F9">
        <w:rPr>
          <w:rFonts w:ascii="Calibri" w:hAnsi="Calibri"/>
          <w:b/>
          <w:bCs/>
          <w:color w:val="000000"/>
          <w:sz w:val="22"/>
          <w:szCs w:val="22"/>
          <w:lang w:val="en-GB"/>
        </w:rPr>
        <w:t>TOTAL ACCOMMODATION AM</w:t>
      </w:r>
      <w:r w:rsidRPr="00A058F9">
        <w:rPr>
          <w:rStyle w:val="FITA3"/>
          <w:rFonts w:ascii="Calibri" w:hAnsi="Calibri"/>
          <w:color w:val="000000"/>
          <w:sz w:val="22"/>
          <w:szCs w:val="22"/>
          <w:lang w:val="en-GB"/>
        </w:rPr>
        <w:t>OUNT   _________________________</w:t>
      </w:r>
      <w:r w:rsidRPr="00A058F9">
        <w:rPr>
          <w:rFonts w:ascii="Calibri" w:hAnsi="Calibri"/>
          <w:color w:val="000000"/>
          <w:sz w:val="22"/>
          <w:szCs w:val="22"/>
          <w:lang w:val="en-GB"/>
        </w:rPr>
        <w:t>____</w:t>
      </w:r>
    </w:p>
    <w:p w:rsidR="006B1CDA" w:rsidRPr="00A058F9" w:rsidRDefault="006B1CDA" w:rsidP="006B1CDA">
      <w:pPr>
        <w:pStyle w:val="FITAnormal"/>
        <w:jc w:val="left"/>
        <w:rPr>
          <w:rFonts w:ascii="Calibri" w:hAnsi="Calibri"/>
          <w:b/>
          <w:color w:val="000000"/>
          <w:sz w:val="22"/>
          <w:szCs w:val="22"/>
          <w:lang w:val="en-GB"/>
        </w:rPr>
      </w:pPr>
    </w:p>
    <w:p w:rsidR="006B1CDA" w:rsidRPr="00A058F9" w:rsidRDefault="006B1CDA" w:rsidP="006B1CDA">
      <w:pPr>
        <w:pStyle w:val="FITAnormal"/>
        <w:jc w:val="left"/>
        <w:rPr>
          <w:rFonts w:ascii="Calibri" w:hAnsi="Calibri"/>
          <w:b/>
          <w:color w:val="000000"/>
          <w:sz w:val="22"/>
          <w:szCs w:val="22"/>
          <w:lang w:val="en-GB"/>
        </w:rPr>
      </w:pPr>
      <w:r w:rsidRPr="00A058F9">
        <w:rPr>
          <w:rFonts w:ascii="Calibri" w:hAnsi="Calibri"/>
          <w:b/>
          <w:color w:val="000000"/>
          <w:sz w:val="22"/>
          <w:szCs w:val="22"/>
          <w:lang w:val="en-GB"/>
        </w:rPr>
        <w:t>DEPOSIT 60% OF TOTAL AMOUNT        ______________________________</w:t>
      </w:r>
    </w:p>
    <w:p w:rsidR="006B1CDA" w:rsidRPr="00A058F9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lang w:val="en-GB"/>
        </w:rPr>
      </w:pPr>
    </w:p>
    <w:p w:rsidR="006B1CDA" w:rsidRPr="00A058F9" w:rsidRDefault="008F24CF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lang w:val="en-GB"/>
        </w:rPr>
      </w:pP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PLEASE RETURN THIS PRELIMINARY </w:t>
      </w:r>
      <w:r>
        <w:rPr>
          <w:rFonts w:ascii="Calibri" w:hAnsi="Calibri"/>
          <w:color w:val="auto"/>
          <w:sz w:val="22"/>
          <w:szCs w:val="22"/>
          <w:lang w:val="en-GB"/>
        </w:rPr>
        <w:t>HOTEL RESERVATION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 FORM TO THE ORGANIZER</w:t>
      </w:r>
      <w:r>
        <w:rPr>
          <w:rFonts w:ascii="Calibri" w:hAnsi="Calibri"/>
          <w:color w:val="auto"/>
          <w:sz w:val="22"/>
          <w:szCs w:val="22"/>
          <w:lang w:val="en-GB"/>
        </w:rPr>
        <w:t>S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 </w:t>
      </w:r>
      <w:r>
        <w:rPr>
          <w:rFonts w:ascii="Calibri" w:hAnsi="Calibri"/>
          <w:color w:val="auto"/>
          <w:sz w:val="22"/>
          <w:szCs w:val="22"/>
          <w:lang w:val="en-GB"/>
        </w:rPr>
        <w:t xml:space="preserve">AND PAY THE DEPOSIT 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BEFORE </w:t>
      </w:r>
      <w:r w:rsidR="006B1CDA">
        <w:rPr>
          <w:rFonts w:ascii="Calibri" w:hAnsi="Calibri"/>
          <w:b/>
          <w:color w:val="000000"/>
          <w:sz w:val="22"/>
          <w:szCs w:val="22"/>
          <w:lang w:val="en-GB"/>
        </w:rPr>
        <w:t>1</w:t>
      </w:r>
      <w:r w:rsidR="00896DD4">
        <w:rPr>
          <w:rFonts w:ascii="Calibri" w:hAnsi="Calibri"/>
          <w:b/>
          <w:color w:val="000000"/>
          <w:sz w:val="22"/>
          <w:szCs w:val="22"/>
          <w:lang w:val="en-GB"/>
        </w:rPr>
        <w:t xml:space="preserve"> August </w:t>
      </w:r>
      <w:r w:rsidR="006B1CDA">
        <w:rPr>
          <w:rFonts w:ascii="Calibri" w:hAnsi="Calibri"/>
          <w:b/>
          <w:color w:val="000000"/>
          <w:sz w:val="22"/>
          <w:szCs w:val="22"/>
          <w:lang w:val="en-GB"/>
        </w:rPr>
        <w:t>2</w:t>
      </w:r>
      <w:r w:rsidR="006B1CDA" w:rsidRPr="00624586">
        <w:rPr>
          <w:rFonts w:ascii="Calibri" w:hAnsi="Calibri"/>
          <w:b/>
          <w:color w:val="000000"/>
          <w:sz w:val="22"/>
          <w:szCs w:val="22"/>
          <w:lang w:val="en-GB"/>
        </w:rPr>
        <w:t>01</w:t>
      </w:r>
      <w:r w:rsidR="006B1CDA">
        <w:rPr>
          <w:rFonts w:ascii="Calibri" w:hAnsi="Calibri"/>
          <w:b/>
          <w:color w:val="000000"/>
          <w:sz w:val="22"/>
          <w:szCs w:val="22"/>
          <w:lang w:val="en-GB"/>
        </w:rPr>
        <w:t>9</w:t>
      </w:r>
      <w:r w:rsidRPr="008F24CF">
        <w:rPr>
          <w:rFonts w:ascii="Calibri" w:hAnsi="Calibri"/>
          <w:color w:val="auto"/>
          <w:sz w:val="22"/>
          <w:szCs w:val="22"/>
          <w:lang w:val="en-GB"/>
        </w:rPr>
        <w:t xml:space="preserve"> 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t>by e-mail to</w:t>
      </w:r>
      <w:r w:rsidRPr="00940F9A">
        <w:rPr>
          <w:rFonts w:ascii="Calibri" w:hAnsi="Calibri"/>
          <w:color w:val="auto"/>
          <w:sz w:val="22"/>
          <w:szCs w:val="22"/>
          <w:lang w:val="en-GB"/>
        </w:rPr>
        <w:t xml:space="preserve"> </w:t>
      </w:r>
      <w:hyperlink r:id="rId9" w:history="1">
        <w:r w:rsidRPr="00940F9A">
          <w:rPr>
            <w:rStyle w:val="Hyperlink"/>
            <w:rFonts w:ascii="Calibri" w:hAnsi="Calibri"/>
            <w:sz w:val="22"/>
            <w:szCs w:val="22"/>
          </w:rPr>
          <w:t>oc-catez@archery-si.org</w:t>
        </w:r>
      </w:hyperlink>
    </w:p>
    <w:p w:rsidR="006B1CDA" w:rsidRPr="00A058F9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lang w:val="en-GB"/>
        </w:rPr>
      </w:pPr>
    </w:p>
    <w:p w:rsidR="006B1CDA" w:rsidRPr="00A058F9" w:rsidRDefault="006B1CDA" w:rsidP="006B1CDA">
      <w:pPr>
        <w:pStyle w:val="FITAnormal"/>
        <w:jc w:val="left"/>
        <w:rPr>
          <w:rFonts w:ascii="Calibri" w:hAnsi="Calibri"/>
          <w:color w:val="000000"/>
          <w:sz w:val="22"/>
          <w:szCs w:val="22"/>
          <w:lang w:val="en-GB"/>
        </w:rPr>
      </w:pPr>
      <w:r w:rsidRPr="00A058F9">
        <w:rPr>
          <w:rFonts w:ascii="Calibri" w:hAnsi="Calibri"/>
          <w:color w:val="000000"/>
          <w:sz w:val="22"/>
          <w:szCs w:val="22"/>
          <w:lang w:val="en-GB"/>
        </w:rPr>
        <w:t xml:space="preserve">Date: ______________________      Signature of President / Secretary General: </w:t>
      </w:r>
      <w:r w:rsidRPr="00A058F9">
        <w:rPr>
          <w:rFonts w:ascii="Calibri" w:hAnsi="Calibri"/>
          <w:color w:val="000000"/>
          <w:sz w:val="22"/>
          <w:szCs w:val="22"/>
          <w:lang w:val="en-GB"/>
        </w:rPr>
        <w:lastRenderedPageBreak/>
        <w:t>______________</w:t>
      </w:r>
      <w:r>
        <w:rPr>
          <w:rFonts w:ascii="Calibri" w:hAnsi="Calibri"/>
          <w:color w:val="000000"/>
          <w:sz w:val="22"/>
          <w:szCs w:val="22"/>
          <w:lang w:val="en-GB"/>
        </w:rPr>
        <w:t>________</w:t>
      </w:r>
    </w:p>
    <w:p w:rsidR="006B1CDA" w:rsidRDefault="006B1CDA" w:rsidP="006B1CDA">
      <w:pPr>
        <w:pStyle w:val="FITAnormal"/>
        <w:rPr>
          <w:rStyle w:val="FITA2"/>
          <w:rFonts w:ascii="Calibri" w:hAnsi="Calibri"/>
          <w:b w:val="0"/>
          <w:bCs/>
          <w:color w:val="808080"/>
          <w:sz w:val="22"/>
          <w:szCs w:val="22"/>
          <w:lang w:val="en-GB"/>
        </w:rPr>
      </w:pPr>
      <w:r w:rsidRPr="00DD244B">
        <w:rPr>
          <w:rStyle w:val="FITA2"/>
          <w:rFonts w:ascii="Calibri" w:hAnsi="Calibri"/>
          <w:b w:val="0"/>
          <w:bCs/>
          <w:color w:val="808080"/>
          <w:sz w:val="22"/>
          <w:szCs w:val="22"/>
          <w:lang w:val="en-GB"/>
        </w:rPr>
        <w:t>..............................................................................................................</w:t>
      </w:r>
      <w:r>
        <w:rPr>
          <w:rStyle w:val="FITA2"/>
          <w:rFonts w:ascii="Calibri" w:hAnsi="Calibri"/>
          <w:b w:val="0"/>
          <w:bCs/>
          <w:color w:val="808080"/>
          <w:sz w:val="22"/>
          <w:szCs w:val="22"/>
          <w:lang w:val="en-GB"/>
        </w:rPr>
        <w:t>.......................................................</w:t>
      </w:r>
      <w:r w:rsidRPr="00DD244B">
        <w:rPr>
          <w:rStyle w:val="FITA2"/>
          <w:rFonts w:ascii="Calibri" w:hAnsi="Calibri"/>
          <w:b w:val="0"/>
          <w:bCs/>
          <w:color w:val="808080"/>
          <w:sz w:val="22"/>
          <w:szCs w:val="22"/>
          <w:lang w:val="en-GB"/>
        </w:rPr>
        <w:t>........</w:t>
      </w:r>
    </w:p>
    <w:p w:rsidR="006B1CDA" w:rsidRPr="00D85D68" w:rsidRDefault="006B1CDA" w:rsidP="006B1CDA">
      <w:pPr>
        <w:pStyle w:val="FITAnormal"/>
        <w:rPr>
          <w:rStyle w:val="FITA2"/>
          <w:rFonts w:ascii="Calibri" w:hAnsi="Calibri"/>
          <w:bCs/>
          <w:sz w:val="32"/>
          <w:szCs w:val="32"/>
          <w:lang w:val="en-GB"/>
        </w:rPr>
      </w:pPr>
      <w:r w:rsidRPr="00D85D68">
        <w:rPr>
          <w:rStyle w:val="FITA2"/>
          <w:rFonts w:ascii="Calibri" w:hAnsi="Calibri"/>
          <w:bCs/>
          <w:sz w:val="32"/>
          <w:szCs w:val="32"/>
          <w:lang w:val="en-GB"/>
        </w:rPr>
        <w:t>TRANSPORTATION FORM</w:t>
      </w:r>
    </w:p>
    <w:p w:rsidR="006B1CDA" w:rsidRPr="00D85D68" w:rsidRDefault="006B1CDA" w:rsidP="006B1CDA">
      <w:pPr>
        <w:pStyle w:val="FITAnormal"/>
        <w:rPr>
          <w:rFonts w:ascii="Calibri" w:hAnsi="Calibri"/>
          <w:sz w:val="22"/>
          <w:szCs w:val="22"/>
          <w:lang w:val="en-GB"/>
        </w:rPr>
      </w:pP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</w:p>
    <w:p w:rsidR="006B1CDA" w:rsidRPr="00D85D68" w:rsidRDefault="008F24CF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  <w:r>
        <w:rPr>
          <w:rFonts w:ascii="Calibri" w:hAnsi="Calibri"/>
          <w:color w:val="auto"/>
          <w:sz w:val="22"/>
          <w:szCs w:val="22"/>
          <w:lang w:val="en-GB"/>
        </w:rPr>
        <w:t>Club team</w:t>
      </w:r>
      <w:r w:rsidR="000654D3">
        <w:rPr>
          <w:rFonts w:ascii="Calibri" w:hAnsi="Calibri"/>
          <w:color w:val="auto"/>
          <w:sz w:val="22"/>
          <w:szCs w:val="22"/>
          <w:lang w:val="en-GB"/>
        </w:rPr>
        <w:t xml:space="preserve"> and Member Association</w:t>
      </w:r>
      <w:r>
        <w:rPr>
          <w:rFonts w:ascii="Calibri" w:hAnsi="Calibri"/>
          <w:color w:val="auto"/>
          <w:sz w:val="22"/>
          <w:szCs w:val="22"/>
          <w:lang w:val="en-GB"/>
        </w:rPr>
        <w:t>:</w:t>
      </w:r>
      <w:r w:rsidR="006B1CDA" w:rsidRPr="00D85D68">
        <w:rPr>
          <w:rFonts w:ascii="Calibri" w:hAnsi="Calibri"/>
          <w:color w:val="auto"/>
          <w:sz w:val="22"/>
          <w:szCs w:val="22"/>
          <w:lang w:val="en-GB"/>
        </w:rPr>
        <w:t xml:space="preserve"> </w:t>
      </w:r>
      <w:r w:rsidR="006B1CDA"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Text311"/>
            <w:enabled/>
            <w:calcOnExit w:val="0"/>
            <w:textInput/>
          </w:ffData>
        </w:fldChar>
      </w:r>
      <w:r w:rsidR="006B1CDA" w:rsidRPr="00D85D68">
        <w:rPr>
          <w:rFonts w:ascii="Calibri" w:hAnsi="Calibri"/>
          <w:color w:val="auto"/>
          <w:sz w:val="22"/>
          <w:szCs w:val="22"/>
          <w:u w:val="single"/>
        </w:rPr>
        <w:instrText xml:space="preserve"> FORMTEXT </w:instrText>
      </w:r>
      <w:r w:rsidR="006B1CDA" w:rsidRPr="00D85D68">
        <w:rPr>
          <w:rFonts w:ascii="Calibri" w:hAnsi="Calibri"/>
          <w:color w:val="auto"/>
          <w:sz w:val="22"/>
          <w:szCs w:val="22"/>
          <w:u w:val="single"/>
        </w:rPr>
      </w:r>
      <w:r w:rsidR="006B1CDA"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="006B1CDA"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="006B1CDA" w:rsidRPr="00D85D68">
        <w:rPr>
          <w:rFonts w:ascii="Calibri" w:hAnsi="Calibri"/>
          <w:color w:val="auto"/>
          <w:sz w:val="22"/>
          <w:szCs w:val="22"/>
          <w:u w:val="single"/>
          <w:lang w:val="en-GB"/>
        </w:rPr>
        <w:t>__________________________</w:t>
      </w: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Number of passengers: </w:t>
      </w:r>
      <w:r w:rsidRPr="00D85D68">
        <w:rPr>
          <w:rFonts w:ascii="Calibri" w:hAnsi="Calibri"/>
          <w:color w:val="auto"/>
          <w:sz w:val="22"/>
          <w:szCs w:val="22"/>
        </w:rPr>
        <w:fldChar w:fldCharType="begin">
          <w:ffData>
            <w:name w:val="Text311"/>
            <w:enabled/>
            <w:calcOnExit w:val="0"/>
            <w:textInput/>
          </w:ffData>
        </w:fldChar>
      </w:r>
      <w:r w:rsidRPr="00D85D68">
        <w:rPr>
          <w:rFonts w:ascii="Calibri" w:hAnsi="Calibri"/>
          <w:color w:val="auto"/>
          <w:sz w:val="22"/>
          <w:szCs w:val="22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</w:rPr>
      </w:r>
      <w:r w:rsidRPr="00D85D68">
        <w:rPr>
          <w:rFonts w:ascii="Calibri" w:hAnsi="Calibri"/>
          <w:color w:val="auto"/>
          <w:sz w:val="22"/>
          <w:szCs w:val="22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</w:rPr>
        <w:t> </w:t>
      </w:r>
      <w:r w:rsidRPr="00D85D68">
        <w:rPr>
          <w:rFonts w:ascii="Calibri" w:hAnsi="Calibri"/>
          <w:color w:val="auto"/>
          <w:sz w:val="22"/>
          <w:szCs w:val="22"/>
        </w:rPr>
        <w:fldChar w:fldCharType="end"/>
      </w:r>
      <w:r w:rsidRPr="00D85D68">
        <w:rPr>
          <w:rFonts w:ascii="Calibri" w:hAnsi="Calibri"/>
          <w:color w:val="auto"/>
          <w:sz w:val="22"/>
          <w:szCs w:val="22"/>
          <w:lang w:val="en-GB"/>
        </w:rPr>
        <w:t>________ person/s</w:t>
      </w: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</w:p>
    <w:p w:rsidR="006B1CDA" w:rsidRPr="00CB7474" w:rsidRDefault="006B1CDA" w:rsidP="006B1CDA">
      <w:pPr>
        <w:pStyle w:val="FITAnormal"/>
        <w:rPr>
          <w:rStyle w:val="FITA3"/>
          <w:rFonts w:ascii="Calibri" w:hAnsi="Calibri"/>
          <w:bCs/>
          <w:color w:val="0168AC"/>
          <w:sz w:val="22"/>
          <w:szCs w:val="22"/>
          <w:lang w:val="en-GB"/>
        </w:rPr>
      </w:pPr>
      <w:r w:rsidRPr="00CB7474">
        <w:rPr>
          <w:rStyle w:val="FITA3"/>
          <w:rFonts w:ascii="Calibri" w:hAnsi="Calibri"/>
          <w:bCs/>
          <w:color w:val="0168AC"/>
          <w:sz w:val="22"/>
          <w:szCs w:val="22"/>
          <w:lang w:val="en-GB"/>
        </w:rPr>
        <w:t>Arrival information</w:t>
      </w:r>
    </w:p>
    <w:p w:rsidR="006B1CDA" w:rsidRPr="00D85D68" w:rsidRDefault="006B1CDA" w:rsidP="006B1CDA">
      <w:pPr>
        <w:pStyle w:val="FITAnormal"/>
        <w:rPr>
          <w:rFonts w:ascii="Calibri" w:hAnsi="Calibri"/>
          <w:sz w:val="22"/>
          <w:szCs w:val="22"/>
          <w:lang w:val="en-GB"/>
        </w:rPr>
      </w:pP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  <w:r w:rsidRPr="00D85D68">
        <w:rPr>
          <w:rFonts w:ascii="Calibri" w:hAnsi="Calibri"/>
          <w:color w:val="auto"/>
          <w:sz w:val="22"/>
          <w:szCs w:val="22"/>
          <w:lang w:val="en-GB"/>
        </w:rPr>
        <w:t>We will arrive by plane:</w:t>
      </w: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Airport: 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Text311"/>
            <w:enabled/>
            <w:calcOnExit w:val="0"/>
            <w:textInput/>
          </w:ffData>
        </w:fldChar>
      </w:r>
      <w:r w:rsidRPr="00D85D68">
        <w:rPr>
          <w:rFonts w:ascii="Calibri" w:hAnsi="Calibri"/>
          <w:color w:val="auto"/>
          <w:sz w:val="22"/>
          <w:szCs w:val="22"/>
          <w:u w:val="single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color w:val="auto"/>
          <w:sz w:val="22"/>
          <w:szCs w:val="22"/>
          <w:u w:val="single"/>
          <w:lang w:val="en-GB"/>
        </w:rPr>
        <w:t>__________________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 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tab/>
        <w:t xml:space="preserve">Flight Nr: 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Text311"/>
            <w:enabled/>
            <w:calcOnExit w:val="0"/>
            <w:textInput/>
          </w:ffData>
        </w:fldChar>
      </w:r>
      <w:r w:rsidRPr="00D85D68">
        <w:rPr>
          <w:rFonts w:ascii="Calibri" w:hAnsi="Calibri"/>
          <w:color w:val="auto"/>
          <w:sz w:val="22"/>
          <w:szCs w:val="22"/>
          <w:u w:val="single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color w:val="auto"/>
          <w:sz w:val="22"/>
          <w:szCs w:val="22"/>
          <w:u w:val="single"/>
          <w:lang w:val="en-GB"/>
        </w:rPr>
        <w:t>_____________</w:t>
      </w: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Date: 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Text311"/>
            <w:enabled/>
            <w:calcOnExit w:val="0"/>
            <w:textInput/>
          </w:ffData>
        </w:fldChar>
      </w:r>
      <w:r w:rsidRPr="00D85D68">
        <w:rPr>
          <w:rFonts w:ascii="Calibri" w:hAnsi="Calibri"/>
          <w:color w:val="auto"/>
          <w:sz w:val="22"/>
          <w:szCs w:val="22"/>
          <w:u w:val="single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color w:val="auto"/>
          <w:sz w:val="22"/>
          <w:szCs w:val="22"/>
          <w:u w:val="single"/>
          <w:lang w:val="en-GB"/>
        </w:rPr>
        <w:t>______________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 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tab/>
      </w:r>
      <w:r w:rsidRPr="00D85D68">
        <w:rPr>
          <w:rFonts w:ascii="Calibri" w:hAnsi="Calibri"/>
          <w:color w:val="auto"/>
          <w:sz w:val="22"/>
          <w:szCs w:val="22"/>
          <w:lang w:val="en-GB"/>
        </w:rPr>
        <w:tab/>
      </w:r>
      <w:r w:rsidRPr="00D85D68">
        <w:rPr>
          <w:rFonts w:ascii="Calibri" w:hAnsi="Calibri"/>
          <w:color w:val="auto"/>
          <w:sz w:val="22"/>
          <w:szCs w:val="22"/>
          <w:lang w:val="en-GB"/>
        </w:rPr>
        <w:tab/>
      </w:r>
      <w:r w:rsidRPr="00D85D68">
        <w:rPr>
          <w:rFonts w:ascii="Calibri" w:hAnsi="Calibri"/>
          <w:color w:val="auto"/>
          <w:sz w:val="22"/>
          <w:szCs w:val="22"/>
          <w:lang w:val="en-GB"/>
        </w:rPr>
        <w:tab/>
        <w:t xml:space="preserve">Arrival Time: 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Text311"/>
            <w:enabled/>
            <w:calcOnExit w:val="0"/>
            <w:textInput/>
          </w:ffData>
        </w:fldChar>
      </w:r>
      <w:r w:rsidRPr="00D85D68">
        <w:rPr>
          <w:rFonts w:ascii="Calibri" w:hAnsi="Calibri"/>
          <w:color w:val="auto"/>
          <w:sz w:val="22"/>
          <w:szCs w:val="22"/>
          <w:u w:val="single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color w:val="auto"/>
          <w:sz w:val="22"/>
          <w:szCs w:val="22"/>
          <w:u w:val="single"/>
          <w:lang w:val="en-GB"/>
        </w:rPr>
        <w:t>___________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 </w:t>
      </w: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We will arrive to </w:t>
      </w:r>
      <w:r>
        <w:rPr>
          <w:rFonts w:ascii="Calibri" w:hAnsi="Calibri"/>
          <w:color w:val="auto"/>
          <w:sz w:val="22"/>
          <w:szCs w:val="22"/>
          <w:lang w:val="en-GB"/>
        </w:rPr>
        <w:t>CATEZ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 by: 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Text311"/>
            <w:enabled/>
            <w:calcOnExit w:val="0"/>
            <w:textInput/>
          </w:ffData>
        </w:fldChar>
      </w:r>
      <w:r w:rsidRPr="00D85D68">
        <w:rPr>
          <w:rFonts w:ascii="Calibri" w:hAnsi="Calibri"/>
          <w:color w:val="auto"/>
          <w:sz w:val="22"/>
          <w:szCs w:val="22"/>
          <w:u w:val="single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color w:val="auto"/>
          <w:sz w:val="22"/>
          <w:szCs w:val="22"/>
          <w:u w:val="single"/>
          <w:lang w:val="en-GB"/>
        </w:rPr>
        <w:t>_____________________________________</w:t>
      </w: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u w:val="single"/>
          <w:lang w:val="en-GB"/>
        </w:rPr>
      </w:pP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Text311"/>
            <w:enabled/>
            <w:calcOnExit w:val="0"/>
            <w:textInput/>
          </w:ffData>
        </w:fldChar>
      </w:r>
      <w:r w:rsidRPr="00D85D68">
        <w:rPr>
          <w:rFonts w:ascii="Calibri" w:hAnsi="Calibri"/>
          <w:color w:val="auto"/>
          <w:sz w:val="22"/>
          <w:szCs w:val="22"/>
          <w:u w:val="single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color w:val="auto"/>
          <w:sz w:val="22"/>
          <w:szCs w:val="22"/>
          <w:u w:val="single"/>
          <w:lang w:val="en-GB"/>
        </w:rPr>
        <w:t>____________________________________________________________</w:t>
      </w: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</w:p>
    <w:p w:rsidR="006B1CDA" w:rsidRPr="00D85D68" w:rsidRDefault="006B1CDA" w:rsidP="006B1CDA">
      <w:pPr>
        <w:pStyle w:val="FITAnormal"/>
        <w:rPr>
          <w:rFonts w:ascii="Calibri" w:hAnsi="Calibri"/>
          <w:sz w:val="22"/>
          <w:szCs w:val="22"/>
          <w:lang w:val="en-GB"/>
        </w:rPr>
      </w:pPr>
    </w:p>
    <w:p w:rsidR="006B1CDA" w:rsidRPr="00CB7474" w:rsidRDefault="006B1CDA" w:rsidP="006B1CDA">
      <w:pPr>
        <w:pStyle w:val="FITAnormal"/>
        <w:rPr>
          <w:rStyle w:val="FITA3"/>
          <w:rFonts w:ascii="Calibri" w:hAnsi="Calibri"/>
          <w:bCs/>
          <w:color w:val="0168AC"/>
          <w:sz w:val="22"/>
          <w:szCs w:val="22"/>
          <w:lang w:val="en-GB"/>
        </w:rPr>
      </w:pPr>
      <w:r w:rsidRPr="00CB7474">
        <w:rPr>
          <w:rStyle w:val="FITA3"/>
          <w:rFonts w:ascii="Calibri" w:hAnsi="Calibri"/>
          <w:bCs/>
          <w:color w:val="0168AC"/>
          <w:sz w:val="22"/>
          <w:szCs w:val="22"/>
          <w:lang w:val="en-GB"/>
        </w:rPr>
        <w:t>Departure information</w:t>
      </w:r>
    </w:p>
    <w:p w:rsidR="006B1CDA" w:rsidRPr="00D85D68" w:rsidRDefault="006B1CDA" w:rsidP="006B1CDA">
      <w:pPr>
        <w:pStyle w:val="FITAnormal"/>
        <w:rPr>
          <w:rFonts w:ascii="Calibri" w:hAnsi="Calibri"/>
          <w:sz w:val="22"/>
          <w:szCs w:val="22"/>
          <w:lang w:val="en-GB"/>
        </w:rPr>
      </w:pP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  <w:r w:rsidRPr="00D85D68">
        <w:rPr>
          <w:rFonts w:ascii="Calibri" w:hAnsi="Calibri"/>
          <w:color w:val="auto"/>
          <w:sz w:val="22"/>
          <w:szCs w:val="22"/>
          <w:lang w:val="en-GB"/>
        </w:rPr>
        <w:t>We will depart by plane:</w:t>
      </w: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Airport: 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Text311"/>
            <w:enabled/>
            <w:calcOnExit w:val="0"/>
            <w:textInput/>
          </w:ffData>
        </w:fldChar>
      </w:r>
      <w:r w:rsidRPr="00D85D68">
        <w:rPr>
          <w:rFonts w:ascii="Calibri" w:hAnsi="Calibri"/>
          <w:color w:val="auto"/>
          <w:sz w:val="22"/>
          <w:szCs w:val="22"/>
          <w:u w:val="single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color w:val="auto"/>
          <w:sz w:val="22"/>
          <w:szCs w:val="22"/>
          <w:u w:val="single"/>
          <w:lang w:val="en-GB"/>
        </w:rPr>
        <w:t>__________________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 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tab/>
        <w:t xml:space="preserve">Flight Nr: 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Text311"/>
            <w:enabled/>
            <w:calcOnExit w:val="0"/>
            <w:textInput/>
          </w:ffData>
        </w:fldChar>
      </w:r>
      <w:r w:rsidRPr="00D85D68">
        <w:rPr>
          <w:rFonts w:ascii="Calibri" w:hAnsi="Calibri"/>
          <w:color w:val="auto"/>
          <w:sz w:val="22"/>
          <w:szCs w:val="22"/>
          <w:u w:val="single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color w:val="auto"/>
          <w:sz w:val="22"/>
          <w:szCs w:val="22"/>
          <w:u w:val="single"/>
          <w:lang w:val="en-GB"/>
        </w:rPr>
        <w:t>_____________</w:t>
      </w: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Date: 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Text311"/>
            <w:enabled/>
            <w:calcOnExit w:val="0"/>
            <w:textInput/>
          </w:ffData>
        </w:fldChar>
      </w:r>
      <w:r w:rsidRPr="00D85D68">
        <w:rPr>
          <w:rFonts w:ascii="Calibri" w:hAnsi="Calibri"/>
          <w:color w:val="auto"/>
          <w:sz w:val="22"/>
          <w:szCs w:val="22"/>
          <w:u w:val="single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color w:val="auto"/>
          <w:sz w:val="22"/>
          <w:szCs w:val="22"/>
          <w:u w:val="single"/>
          <w:lang w:val="en-GB"/>
        </w:rPr>
        <w:t>______________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 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tab/>
      </w:r>
      <w:r w:rsidRPr="00D85D68">
        <w:rPr>
          <w:rFonts w:ascii="Calibri" w:hAnsi="Calibri"/>
          <w:color w:val="auto"/>
          <w:sz w:val="22"/>
          <w:szCs w:val="22"/>
          <w:lang w:val="en-GB"/>
        </w:rPr>
        <w:tab/>
      </w:r>
      <w:r w:rsidRPr="00D85D68">
        <w:rPr>
          <w:rFonts w:ascii="Calibri" w:hAnsi="Calibri"/>
          <w:color w:val="auto"/>
          <w:sz w:val="22"/>
          <w:szCs w:val="22"/>
          <w:lang w:val="en-GB"/>
        </w:rPr>
        <w:tab/>
      </w:r>
      <w:r w:rsidRPr="00D85D68">
        <w:rPr>
          <w:rFonts w:ascii="Calibri" w:hAnsi="Calibri"/>
          <w:color w:val="auto"/>
          <w:sz w:val="22"/>
          <w:szCs w:val="22"/>
          <w:lang w:val="en-GB"/>
        </w:rPr>
        <w:tab/>
        <w:t xml:space="preserve">Departure Time: 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Text311"/>
            <w:enabled/>
            <w:calcOnExit w:val="0"/>
            <w:textInput/>
          </w:ffData>
        </w:fldChar>
      </w:r>
      <w:r w:rsidRPr="00D85D68">
        <w:rPr>
          <w:rFonts w:ascii="Calibri" w:hAnsi="Calibri"/>
          <w:color w:val="auto"/>
          <w:sz w:val="22"/>
          <w:szCs w:val="22"/>
          <w:u w:val="single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color w:val="auto"/>
          <w:sz w:val="22"/>
          <w:szCs w:val="22"/>
          <w:u w:val="single"/>
          <w:lang w:val="en-GB"/>
        </w:rPr>
        <w:t>___________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 </w:t>
      </w: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We will depart from </w:t>
      </w:r>
      <w:r>
        <w:rPr>
          <w:rFonts w:ascii="Calibri" w:hAnsi="Calibri"/>
          <w:color w:val="auto"/>
          <w:sz w:val="22"/>
          <w:szCs w:val="22"/>
          <w:lang w:val="en-GB"/>
        </w:rPr>
        <w:t>CATEZ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 by: 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85D68">
        <w:rPr>
          <w:rFonts w:ascii="Calibri" w:hAnsi="Calibri"/>
          <w:color w:val="auto"/>
          <w:sz w:val="22"/>
          <w:szCs w:val="22"/>
          <w:u w:val="single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color w:val="auto"/>
          <w:sz w:val="22"/>
          <w:szCs w:val="22"/>
          <w:u w:val="single"/>
          <w:lang w:val="en-GB"/>
        </w:rPr>
        <w:t>_______________________________________</w:t>
      </w: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u w:val="single"/>
          <w:lang w:val="en-GB"/>
        </w:rPr>
      </w:pP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Text311"/>
            <w:enabled/>
            <w:calcOnExit w:val="0"/>
            <w:textInput/>
          </w:ffData>
        </w:fldChar>
      </w:r>
      <w:r w:rsidRPr="00D85D68">
        <w:rPr>
          <w:rFonts w:ascii="Calibri" w:hAnsi="Calibri"/>
          <w:color w:val="auto"/>
          <w:sz w:val="22"/>
          <w:szCs w:val="22"/>
          <w:u w:val="single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color w:val="auto"/>
          <w:sz w:val="22"/>
          <w:szCs w:val="22"/>
          <w:u w:val="single"/>
          <w:lang w:val="en-GB"/>
        </w:rPr>
        <w:t>____________________________________________________________</w:t>
      </w: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u w:val="single"/>
          <w:lang w:val="en-GB"/>
        </w:rPr>
      </w:pP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Date: 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85D68">
        <w:rPr>
          <w:rFonts w:ascii="Calibri" w:hAnsi="Calibri"/>
          <w:color w:val="auto"/>
          <w:sz w:val="22"/>
          <w:szCs w:val="22"/>
          <w:u w:val="single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color w:val="auto"/>
          <w:sz w:val="22"/>
          <w:szCs w:val="22"/>
          <w:u w:val="single"/>
          <w:lang w:val="en-GB"/>
        </w:rPr>
        <w:t>_________</w:t>
      </w:r>
    </w:p>
    <w:p w:rsidR="006B1CDA" w:rsidRPr="00D85D68" w:rsidRDefault="006B1CDA" w:rsidP="006B1CDA">
      <w:pPr>
        <w:pStyle w:val="FITAnormal"/>
        <w:jc w:val="left"/>
        <w:rPr>
          <w:rFonts w:ascii="Calibri" w:hAnsi="Calibri"/>
          <w:color w:val="auto"/>
          <w:sz w:val="22"/>
          <w:szCs w:val="22"/>
          <w:lang w:val="en-GB"/>
        </w:rPr>
      </w:pPr>
    </w:p>
    <w:p w:rsidR="006B1CDA" w:rsidRPr="00D85D68" w:rsidRDefault="006B1CDA" w:rsidP="006B1CDA">
      <w:pPr>
        <w:pStyle w:val="FITAnormal"/>
        <w:ind w:firstLine="284"/>
        <w:jc w:val="right"/>
        <w:rPr>
          <w:rFonts w:ascii="Calibri" w:hAnsi="Calibri"/>
          <w:color w:val="auto"/>
          <w:sz w:val="22"/>
          <w:szCs w:val="22"/>
          <w:lang w:val="en-GB"/>
        </w:rPr>
      </w:pPr>
      <w:r w:rsidRPr="00A058F9">
        <w:rPr>
          <w:rFonts w:ascii="Calibri" w:hAnsi="Calibri"/>
          <w:color w:val="000000"/>
          <w:sz w:val="22"/>
          <w:szCs w:val="22"/>
          <w:lang w:val="en-GB"/>
        </w:rPr>
        <w:t xml:space="preserve">Signature of President / Secretary General: </w:t>
      </w:r>
      <w:r w:rsidRPr="00D85D68">
        <w:rPr>
          <w:rFonts w:ascii="Calibri" w:hAnsi="Calibri"/>
          <w:color w:val="auto"/>
          <w:sz w:val="22"/>
          <w:szCs w:val="22"/>
          <w:u w:val="single"/>
          <w:lang w:val="en-GB"/>
        </w:rPr>
        <w:t>______________________________</w:t>
      </w: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</w:p>
    <w:p w:rsidR="006B1CDA" w:rsidRPr="00D85D68" w:rsidRDefault="006B1CDA" w:rsidP="006B1CDA">
      <w:pPr>
        <w:pStyle w:val="FITAnormal"/>
        <w:rPr>
          <w:rFonts w:ascii="Calibri" w:hAnsi="Calibri"/>
          <w:color w:val="auto"/>
          <w:sz w:val="22"/>
          <w:szCs w:val="22"/>
          <w:lang w:val="en-GB"/>
        </w:rPr>
      </w:pPr>
    </w:p>
    <w:p w:rsidR="006B1CDA" w:rsidRDefault="006B1CDA" w:rsidP="006B1CDA">
      <w:pPr>
        <w:pStyle w:val="FITAnormal"/>
        <w:jc w:val="left"/>
        <w:rPr>
          <w:rFonts w:ascii="Calibri" w:hAnsi="Calibri"/>
          <w:sz w:val="22"/>
          <w:szCs w:val="22"/>
          <w:lang w:val="en-GB"/>
        </w:rPr>
      </w:pP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PLEASE RETURN THIS TRANSPORTATION FORM TO THE ORGANIZER BEFORE 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br/>
      </w:r>
      <w:r w:rsidR="008F24CF">
        <w:rPr>
          <w:rFonts w:ascii="Calibri" w:hAnsi="Calibri"/>
          <w:b/>
          <w:color w:val="auto"/>
          <w:sz w:val="22"/>
          <w:szCs w:val="22"/>
          <w:lang w:val="en-GB"/>
        </w:rPr>
        <w:t>1</w:t>
      </w:r>
      <w:r w:rsidR="00896DD4">
        <w:rPr>
          <w:rFonts w:ascii="Calibri" w:hAnsi="Calibri"/>
          <w:b/>
          <w:color w:val="auto"/>
          <w:sz w:val="22"/>
          <w:szCs w:val="22"/>
          <w:lang w:val="en-GB"/>
        </w:rPr>
        <w:t xml:space="preserve"> September </w:t>
      </w:r>
      <w:r w:rsidRPr="00D85D68">
        <w:rPr>
          <w:rFonts w:ascii="Calibri" w:hAnsi="Calibri"/>
          <w:b/>
          <w:color w:val="auto"/>
          <w:sz w:val="22"/>
          <w:szCs w:val="22"/>
          <w:lang w:val="en-GB"/>
        </w:rPr>
        <w:t>201</w:t>
      </w:r>
      <w:r>
        <w:rPr>
          <w:rFonts w:ascii="Calibri" w:hAnsi="Calibri"/>
          <w:b/>
          <w:color w:val="auto"/>
          <w:sz w:val="22"/>
          <w:szCs w:val="22"/>
          <w:lang w:val="en-GB"/>
        </w:rPr>
        <w:t>9</w:t>
      </w:r>
      <w:r w:rsidRPr="00D85D68">
        <w:rPr>
          <w:rFonts w:ascii="Calibri" w:hAnsi="Calibri"/>
          <w:b/>
          <w:color w:val="auto"/>
          <w:sz w:val="22"/>
          <w:szCs w:val="22"/>
          <w:lang w:val="en-GB"/>
        </w:rPr>
        <w:t xml:space="preserve"> 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by email to </w:t>
      </w:r>
      <w:hyperlink r:id="rId10" w:history="1">
        <w:r w:rsidRPr="00940F9A">
          <w:rPr>
            <w:rStyle w:val="Hyperlink"/>
            <w:rFonts w:ascii="Calibri" w:hAnsi="Calibri"/>
            <w:sz w:val="22"/>
            <w:szCs w:val="22"/>
          </w:rPr>
          <w:t>oc-catez@archery-si.org</w:t>
        </w:r>
      </w:hyperlink>
      <w:r>
        <w:rPr>
          <w:rFonts w:ascii="Calibri" w:hAnsi="Calibri"/>
          <w:sz w:val="22"/>
          <w:szCs w:val="22"/>
          <w:lang w:val="en-GB"/>
        </w:rPr>
        <w:br/>
      </w:r>
    </w:p>
    <w:p w:rsidR="006B1CDA" w:rsidRPr="00043DF9" w:rsidRDefault="003F01D7" w:rsidP="006B1CDA">
      <w:pPr>
        <w:pStyle w:val="FITAnormal"/>
        <w:jc w:val="left"/>
        <w:rPr>
          <w:rStyle w:val="FITA2"/>
          <w:rFonts w:ascii="Calibri" w:hAnsi="Calibri"/>
          <w:bCs/>
          <w:sz w:val="22"/>
          <w:szCs w:val="22"/>
          <w:lang w:val="en-GB"/>
        </w:rPr>
      </w:pPr>
      <w:r>
        <w:rPr>
          <w:rFonts w:ascii="Calibri" w:hAnsi="Calibri"/>
          <w:color w:val="808080"/>
          <w:sz w:val="22"/>
          <w:szCs w:val="22"/>
          <w:lang w:val="en-GB"/>
        </w:rPr>
        <w:lastRenderedPageBreak/>
        <w:br/>
      </w:r>
      <w:r w:rsidR="006B1CDA" w:rsidRPr="005E56D7">
        <w:rPr>
          <w:rStyle w:val="FITA2"/>
          <w:rFonts w:ascii="Calibri" w:hAnsi="Calibri"/>
          <w:b w:val="0"/>
          <w:bCs/>
          <w:color w:val="808080"/>
          <w:sz w:val="22"/>
          <w:szCs w:val="22"/>
          <w:lang w:val="en-GB"/>
        </w:rPr>
        <w:t>................................................................................</w:t>
      </w:r>
      <w:r w:rsidR="006B1CDA">
        <w:rPr>
          <w:rStyle w:val="FITA2"/>
          <w:rFonts w:ascii="Calibri" w:hAnsi="Calibri"/>
          <w:b w:val="0"/>
          <w:bCs/>
          <w:color w:val="808080"/>
          <w:sz w:val="22"/>
          <w:szCs w:val="22"/>
          <w:lang w:val="en-GB"/>
        </w:rPr>
        <w:t>..........................................................................</w:t>
      </w:r>
      <w:r w:rsidR="006B1CDA" w:rsidRPr="005E56D7">
        <w:rPr>
          <w:rStyle w:val="FITA2"/>
          <w:rFonts w:ascii="Calibri" w:hAnsi="Calibri"/>
          <w:b w:val="0"/>
          <w:bCs/>
          <w:color w:val="808080"/>
          <w:sz w:val="22"/>
          <w:szCs w:val="22"/>
          <w:lang w:val="en-GB"/>
        </w:rPr>
        <w:t>.................</w:t>
      </w:r>
    </w:p>
    <w:p w:rsidR="006B1CDA" w:rsidRPr="00CB7474" w:rsidRDefault="006B1CDA" w:rsidP="006B1CDA">
      <w:pPr>
        <w:pStyle w:val="FITAnormal"/>
        <w:tabs>
          <w:tab w:val="center" w:pos="4820"/>
        </w:tabs>
        <w:jc w:val="left"/>
        <w:rPr>
          <w:rStyle w:val="FITA2"/>
          <w:rFonts w:ascii="Calibri" w:hAnsi="Calibri"/>
          <w:bCs/>
          <w:sz w:val="32"/>
          <w:szCs w:val="32"/>
          <w:lang w:val="en-GB"/>
        </w:rPr>
      </w:pPr>
      <w:r w:rsidRPr="00CB7474">
        <w:rPr>
          <w:rStyle w:val="FITA2"/>
          <w:rFonts w:ascii="Calibri" w:hAnsi="Calibri"/>
          <w:bCs/>
          <w:sz w:val="32"/>
          <w:szCs w:val="32"/>
          <w:lang w:val="en-GB"/>
        </w:rPr>
        <w:t>FINAL BUDGET FORM</w:t>
      </w:r>
    </w:p>
    <w:p w:rsidR="006B1CDA" w:rsidRPr="00D85D68" w:rsidRDefault="006B1CDA" w:rsidP="006B1CDA">
      <w:pPr>
        <w:tabs>
          <w:tab w:val="left" w:pos="1922"/>
        </w:tabs>
        <w:ind w:left="-142" w:right="115"/>
        <w:jc w:val="both"/>
        <w:rPr>
          <w:rFonts w:ascii="Calibri" w:hAnsi="Calibri"/>
          <w:sz w:val="22"/>
          <w:szCs w:val="22"/>
          <w:lang w:val="en-GB"/>
        </w:rPr>
      </w:pPr>
    </w:p>
    <w:p w:rsidR="006B1CDA" w:rsidRPr="00D85D68" w:rsidRDefault="000654D3" w:rsidP="006B1CDA">
      <w:pPr>
        <w:pStyle w:val="FITAnormal"/>
        <w:spacing w:after="120"/>
        <w:jc w:val="left"/>
        <w:rPr>
          <w:rFonts w:ascii="Calibri" w:hAnsi="Calibri"/>
          <w:color w:val="auto"/>
          <w:sz w:val="22"/>
          <w:szCs w:val="22"/>
          <w:lang w:val="en-GB"/>
        </w:rPr>
      </w:pPr>
      <w:r>
        <w:rPr>
          <w:rFonts w:ascii="Calibri" w:hAnsi="Calibri"/>
          <w:color w:val="auto"/>
          <w:sz w:val="22"/>
          <w:szCs w:val="22"/>
          <w:lang w:val="en-GB"/>
        </w:rPr>
        <w:t xml:space="preserve">Club team and </w:t>
      </w:r>
      <w:r w:rsidR="006B1CDA" w:rsidRPr="00D85D68">
        <w:rPr>
          <w:rFonts w:ascii="Calibri" w:hAnsi="Calibri"/>
          <w:color w:val="auto"/>
          <w:sz w:val="22"/>
          <w:szCs w:val="22"/>
          <w:lang w:val="en-GB"/>
        </w:rPr>
        <w:t xml:space="preserve">Member Association: </w:t>
      </w:r>
      <w:r w:rsidR="006B1CDA"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B1CDA" w:rsidRPr="00D85D68">
        <w:rPr>
          <w:rFonts w:ascii="Calibri" w:hAnsi="Calibri"/>
          <w:color w:val="auto"/>
          <w:sz w:val="22"/>
          <w:szCs w:val="22"/>
          <w:u w:val="single"/>
        </w:rPr>
        <w:instrText xml:space="preserve"> FORMTEXT </w:instrText>
      </w:r>
      <w:r w:rsidR="006B1CDA" w:rsidRPr="00D85D68">
        <w:rPr>
          <w:rFonts w:ascii="Calibri" w:hAnsi="Calibri"/>
          <w:color w:val="auto"/>
          <w:sz w:val="22"/>
          <w:szCs w:val="22"/>
          <w:u w:val="single"/>
        </w:rPr>
      </w:r>
      <w:r w:rsidR="006B1CDA"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="006B1CDA"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="006B1CDA" w:rsidRPr="00D85D68">
        <w:rPr>
          <w:rFonts w:ascii="Calibri" w:hAnsi="Calibri"/>
          <w:color w:val="auto"/>
          <w:sz w:val="22"/>
          <w:szCs w:val="22"/>
          <w:u w:val="single"/>
          <w:lang w:val="en-GB"/>
        </w:rPr>
        <w:t>____________________________________________</w:t>
      </w:r>
    </w:p>
    <w:p w:rsidR="006B1CDA" w:rsidRPr="000654D3" w:rsidRDefault="006B1CDA" w:rsidP="006B1CDA">
      <w:pPr>
        <w:pStyle w:val="FITAnormal"/>
        <w:spacing w:after="120"/>
        <w:jc w:val="left"/>
        <w:rPr>
          <w:rFonts w:ascii="Calibri" w:hAnsi="Calibri"/>
          <w:color w:val="auto"/>
          <w:sz w:val="22"/>
          <w:szCs w:val="22"/>
        </w:rPr>
      </w:pPr>
      <w:r w:rsidRPr="000654D3">
        <w:rPr>
          <w:rFonts w:ascii="Calibri" w:hAnsi="Calibri"/>
          <w:color w:val="auto"/>
          <w:sz w:val="22"/>
          <w:szCs w:val="22"/>
        </w:rPr>
        <w:t xml:space="preserve">Contact person: 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654D3">
        <w:rPr>
          <w:rFonts w:ascii="Calibri" w:hAnsi="Calibri"/>
          <w:color w:val="auto"/>
          <w:sz w:val="22"/>
          <w:szCs w:val="22"/>
          <w:u w:val="single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0654D3">
        <w:rPr>
          <w:rFonts w:ascii="Calibri" w:hAnsi="Calibri"/>
          <w:color w:val="auto"/>
          <w:sz w:val="22"/>
          <w:szCs w:val="22"/>
          <w:u w:val="single"/>
        </w:rPr>
        <w:t>________________________________________________</w:t>
      </w:r>
    </w:p>
    <w:p w:rsidR="006B1CDA" w:rsidRPr="000654D3" w:rsidRDefault="006B1CDA" w:rsidP="006B1CDA">
      <w:pPr>
        <w:pStyle w:val="FITAnormal"/>
        <w:spacing w:after="120"/>
        <w:jc w:val="left"/>
        <w:rPr>
          <w:rFonts w:ascii="Calibri" w:hAnsi="Calibri"/>
          <w:color w:val="auto"/>
          <w:sz w:val="22"/>
          <w:szCs w:val="22"/>
        </w:rPr>
      </w:pPr>
      <w:r w:rsidRPr="000654D3">
        <w:rPr>
          <w:rFonts w:ascii="Calibri" w:hAnsi="Calibri"/>
          <w:color w:val="auto"/>
          <w:sz w:val="22"/>
          <w:szCs w:val="22"/>
        </w:rPr>
        <w:t xml:space="preserve">Mobile: 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654D3">
        <w:rPr>
          <w:rFonts w:ascii="Calibri" w:hAnsi="Calibri"/>
          <w:color w:val="auto"/>
          <w:sz w:val="22"/>
          <w:szCs w:val="22"/>
          <w:u w:val="single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0654D3">
        <w:rPr>
          <w:rFonts w:ascii="Calibri" w:hAnsi="Calibri"/>
          <w:color w:val="auto"/>
          <w:sz w:val="22"/>
          <w:szCs w:val="22"/>
          <w:u w:val="single"/>
        </w:rPr>
        <w:t>_______________________________________________________</w:t>
      </w:r>
    </w:p>
    <w:p w:rsidR="006B1CDA" w:rsidRPr="006B1CDA" w:rsidRDefault="006B1CDA" w:rsidP="006B1CDA">
      <w:pPr>
        <w:pStyle w:val="FITAnormal"/>
        <w:jc w:val="left"/>
        <w:rPr>
          <w:rFonts w:ascii="Calibri" w:hAnsi="Calibri"/>
          <w:color w:val="auto"/>
          <w:sz w:val="22"/>
          <w:szCs w:val="22"/>
        </w:rPr>
      </w:pPr>
      <w:r w:rsidRPr="006B1CDA">
        <w:rPr>
          <w:rFonts w:ascii="Calibri" w:hAnsi="Calibri"/>
          <w:color w:val="auto"/>
          <w:sz w:val="22"/>
          <w:szCs w:val="22"/>
        </w:rPr>
        <w:t xml:space="preserve">E-mail: 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B1CDA">
        <w:rPr>
          <w:rFonts w:ascii="Calibri" w:hAnsi="Calibri"/>
          <w:color w:val="auto"/>
          <w:sz w:val="22"/>
          <w:szCs w:val="22"/>
          <w:u w:val="single"/>
        </w:rPr>
        <w:instrText xml:space="preserve"> FORMTEXT </w:instrText>
      </w:r>
      <w:r w:rsidRPr="00D85D68">
        <w:rPr>
          <w:rFonts w:ascii="Calibri" w:hAnsi="Calibri"/>
          <w:color w:val="auto"/>
          <w:sz w:val="22"/>
          <w:szCs w:val="22"/>
          <w:u w:val="single"/>
        </w:rPr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color w:val="auto"/>
          <w:sz w:val="22"/>
          <w:szCs w:val="22"/>
          <w:u w:val="single"/>
        </w:rPr>
        <w:t> </w:t>
      </w:r>
      <w:r w:rsidRPr="00D85D68">
        <w:rPr>
          <w:rFonts w:ascii="Calibri" w:hAnsi="Calibri"/>
          <w:color w:val="auto"/>
          <w:sz w:val="22"/>
          <w:szCs w:val="22"/>
          <w:u w:val="single"/>
        </w:rPr>
        <w:fldChar w:fldCharType="end"/>
      </w:r>
      <w:r w:rsidRPr="006B1CDA">
        <w:rPr>
          <w:rFonts w:ascii="Calibri" w:hAnsi="Calibri"/>
          <w:color w:val="auto"/>
          <w:sz w:val="22"/>
          <w:szCs w:val="22"/>
          <w:u w:val="single"/>
        </w:rPr>
        <w:t>_______________________________________________________</w:t>
      </w:r>
    </w:p>
    <w:p w:rsidR="006B1CDA" w:rsidRPr="006B1CDA" w:rsidRDefault="006B1CDA" w:rsidP="006B1CDA">
      <w:pPr>
        <w:pStyle w:val="FITAnormal"/>
        <w:jc w:val="left"/>
        <w:rPr>
          <w:rFonts w:ascii="Calibri" w:hAnsi="Calibri"/>
          <w:color w:val="auto"/>
          <w:sz w:val="32"/>
          <w:szCs w:val="32"/>
        </w:rPr>
      </w:pPr>
    </w:p>
    <w:p w:rsidR="006B1CDA" w:rsidRPr="00D85D68" w:rsidRDefault="006B1CDA" w:rsidP="006B1CDA">
      <w:pPr>
        <w:tabs>
          <w:tab w:val="left" w:pos="1922"/>
          <w:tab w:val="left" w:pos="7704"/>
        </w:tabs>
        <w:spacing w:after="80"/>
        <w:ind w:right="113"/>
        <w:rPr>
          <w:rFonts w:ascii="Calibri" w:hAnsi="Calibri"/>
          <w:b/>
          <w:sz w:val="22"/>
          <w:szCs w:val="22"/>
          <w:lang w:val="en-GB"/>
        </w:rPr>
      </w:pPr>
      <w:r w:rsidRPr="00D85D68">
        <w:rPr>
          <w:rFonts w:ascii="Calibri" w:hAnsi="Calibri"/>
          <w:b/>
          <w:sz w:val="22"/>
          <w:szCs w:val="22"/>
          <w:lang w:val="en-GB"/>
        </w:rPr>
        <w:t>1) Entry Fees</w:t>
      </w:r>
    </w:p>
    <w:p w:rsidR="006B1CDA" w:rsidRPr="00CE4720" w:rsidRDefault="000654D3" w:rsidP="000654D3">
      <w:pPr>
        <w:tabs>
          <w:tab w:val="right" w:pos="2835"/>
          <w:tab w:val="right" w:pos="6480"/>
          <w:tab w:val="left" w:pos="8505"/>
        </w:tabs>
        <w:spacing w:after="80"/>
        <w:ind w:right="113"/>
        <w:rPr>
          <w:rFonts w:ascii="Calibri" w:hAnsi="Calibri"/>
          <w:color w:val="0168AC"/>
          <w:sz w:val="22"/>
          <w:szCs w:val="22"/>
          <w:lang w:val="en-GB"/>
        </w:rPr>
      </w:pPr>
      <w:r>
        <w:rPr>
          <w:rFonts w:ascii="Calibri" w:hAnsi="Calibri"/>
          <w:color w:val="0168AC"/>
          <w:sz w:val="22"/>
          <w:szCs w:val="22"/>
          <w:lang w:val="en-GB"/>
        </w:rPr>
        <w:t xml:space="preserve">Posit                                               </w:t>
      </w:r>
      <w:r w:rsidR="006B1CDA" w:rsidRPr="00CE4720">
        <w:rPr>
          <w:rFonts w:ascii="Calibri" w:hAnsi="Calibri"/>
          <w:color w:val="0168AC"/>
          <w:sz w:val="22"/>
          <w:szCs w:val="22"/>
          <w:lang w:val="en-GB"/>
        </w:rPr>
        <w:t>Cost</w:t>
      </w:r>
      <w:r w:rsidR="006B1CDA" w:rsidRPr="00CE4720">
        <w:rPr>
          <w:rFonts w:ascii="Calibri" w:hAnsi="Calibri"/>
          <w:color w:val="0168AC"/>
          <w:sz w:val="22"/>
          <w:szCs w:val="22"/>
          <w:lang w:val="en-GB"/>
        </w:rPr>
        <w:tab/>
        <w:t xml:space="preserve">               Number of athletes </w:t>
      </w:r>
      <w:r w:rsidR="006B1CDA" w:rsidRPr="00CE4720">
        <w:rPr>
          <w:rFonts w:ascii="Calibri" w:hAnsi="Calibri"/>
          <w:color w:val="0168AC"/>
          <w:sz w:val="22"/>
          <w:szCs w:val="22"/>
          <w:lang w:val="en-GB"/>
        </w:rPr>
        <w:tab/>
        <w:t>Total</w:t>
      </w:r>
    </w:p>
    <w:p w:rsidR="000654D3" w:rsidRDefault="000654D3" w:rsidP="006B1CDA">
      <w:pPr>
        <w:tabs>
          <w:tab w:val="left" w:pos="1922"/>
          <w:tab w:val="right" w:pos="2835"/>
          <w:tab w:val="left" w:pos="4116"/>
          <w:tab w:val="right" w:pos="6096"/>
          <w:tab w:val="left" w:pos="7680"/>
          <w:tab w:val="right" w:pos="9639"/>
        </w:tabs>
        <w:spacing w:after="80"/>
        <w:ind w:right="113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 xml:space="preserve">Club team in official hotel </w:t>
      </w:r>
      <w:r>
        <w:rPr>
          <w:rFonts w:ascii="Calibri" w:hAnsi="Calibri"/>
          <w:sz w:val="22"/>
          <w:szCs w:val="22"/>
          <w:lang w:val="en-GB"/>
        </w:rPr>
        <w:tab/>
        <w:t xml:space="preserve">         </w:t>
      </w:r>
      <w:r w:rsidRPr="00D85D68">
        <w:rPr>
          <w:rFonts w:ascii="Calibri" w:hAnsi="Calibri"/>
          <w:sz w:val="22"/>
          <w:szCs w:val="22"/>
          <w:lang w:val="en-GB"/>
        </w:rPr>
        <w:t xml:space="preserve">€ </w:t>
      </w:r>
      <w:r>
        <w:rPr>
          <w:rFonts w:ascii="Calibri" w:hAnsi="Calibri"/>
          <w:sz w:val="22"/>
          <w:szCs w:val="22"/>
          <w:lang w:val="en-GB"/>
        </w:rPr>
        <w:t>200</w:t>
      </w:r>
      <w:r>
        <w:rPr>
          <w:rFonts w:ascii="Calibri" w:hAnsi="Calibri"/>
          <w:sz w:val="22"/>
          <w:szCs w:val="22"/>
          <w:lang w:val="en-GB"/>
        </w:rPr>
        <w:tab/>
      </w:r>
      <w:r>
        <w:rPr>
          <w:rFonts w:ascii="Calibri" w:hAnsi="Calibri"/>
          <w:sz w:val="22"/>
          <w:szCs w:val="22"/>
          <w:lang w:val="en-GB"/>
        </w:rPr>
        <w:tab/>
      </w:r>
      <w:r>
        <w:rPr>
          <w:rFonts w:ascii="Calibri" w:hAnsi="Calibri"/>
          <w:sz w:val="22"/>
          <w:szCs w:val="22"/>
          <w:lang w:val="en-GB"/>
        </w:rPr>
        <w:tab/>
        <w:t xml:space="preserve">             </w:t>
      </w:r>
      <w:r w:rsidRPr="00D85D68">
        <w:rPr>
          <w:rFonts w:ascii="Calibri" w:hAnsi="Calibri"/>
          <w:sz w:val="22"/>
          <w:szCs w:val="22"/>
          <w:lang w:val="en-GB"/>
        </w:rPr>
        <w:t xml:space="preserve">€ </w:t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____</w:t>
      </w:r>
    </w:p>
    <w:p w:rsidR="006B1CDA" w:rsidRPr="00D85D68" w:rsidRDefault="000654D3" w:rsidP="006B1CDA">
      <w:pPr>
        <w:tabs>
          <w:tab w:val="left" w:pos="1922"/>
          <w:tab w:val="right" w:pos="2835"/>
          <w:tab w:val="left" w:pos="4116"/>
          <w:tab w:val="right" w:pos="6096"/>
          <w:tab w:val="left" w:pos="7680"/>
          <w:tab w:val="right" w:pos="9639"/>
        </w:tabs>
        <w:spacing w:after="80"/>
        <w:ind w:right="113"/>
        <w:rPr>
          <w:rFonts w:ascii="Calibri" w:hAnsi="Calibri"/>
          <w:sz w:val="22"/>
          <w:szCs w:val="22"/>
          <w:u w:val="single"/>
          <w:lang w:val="en-GB"/>
        </w:rPr>
      </w:pPr>
      <w:r>
        <w:rPr>
          <w:rFonts w:ascii="Calibri" w:hAnsi="Calibri"/>
          <w:sz w:val="22"/>
          <w:szCs w:val="22"/>
          <w:lang w:val="en-GB"/>
        </w:rPr>
        <w:t xml:space="preserve">Club team in unofficial hotel     </w:t>
      </w:r>
      <w:r w:rsidR="006B1CDA" w:rsidRPr="00D85D68">
        <w:rPr>
          <w:rFonts w:ascii="Calibri" w:hAnsi="Calibri"/>
          <w:sz w:val="22"/>
          <w:szCs w:val="22"/>
          <w:lang w:val="en-GB"/>
        </w:rPr>
        <w:tab/>
        <w:t xml:space="preserve">€ </w:t>
      </w:r>
      <w:r w:rsidR="00CC6BCB">
        <w:rPr>
          <w:rFonts w:ascii="Calibri" w:hAnsi="Calibri"/>
          <w:sz w:val="22"/>
          <w:szCs w:val="22"/>
          <w:lang w:val="en-GB"/>
        </w:rPr>
        <w:t>4</w:t>
      </w:r>
      <w:r>
        <w:rPr>
          <w:rFonts w:ascii="Calibri" w:hAnsi="Calibri"/>
          <w:sz w:val="22"/>
          <w:szCs w:val="22"/>
          <w:lang w:val="en-GB"/>
        </w:rPr>
        <w:t>00</w:t>
      </w:r>
      <w:r w:rsidR="006B1CDA" w:rsidRPr="00D85D68">
        <w:rPr>
          <w:rFonts w:ascii="Calibri" w:hAnsi="Calibri"/>
          <w:sz w:val="22"/>
          <w:szCs w:val="22"/>
          <w:lang w:val="en-GB"/>
        </w:rPr>
        <w:tab/>
        <w:t>x</w:t>
      </w:r>
      <w:r w:rsidR="006B1CDA" w:rsidRPr="00D85D68">
        <w:rPr>
          <w:rFonts w:ascii="Calibri" w:hAnsi="Calibri"/>
          <w:sz w:val="22"/>
          <w:szCs w:val="22"/>
          <w:lang w:val="en-GB"/>
        </w:rPr>
        <w:tab/>
      </w:r>
      <w:r w:rsidR="006B1CDA"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B1CDA" w:rsidRPr="00642C92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="006B1CDA" w:rsidRPr="00D85D68">
        <w:rPr>
          <w:rFonts w:ascii="Calibri" w:hAnsi="Calibri"/>
          <w:sz w:val="22"/>
          <w:szCs w:val="22"/>
          <w:u w:val="single"/>
        </w:rPr>
      </w:r>
      <w:r w:rsidR="006B1CDA"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="006B1CDA"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sz w:val="22"/>
          <w:szCs w:val="22"/>
          <w:u w:val="single"/>
        </w:rPr>
        <w:fldChar w:fldCharType="end"/>
      </w:r>
      <w:r w:rsidR="006B1CDA" w:rsidRPr="00D85D68">
        <w:rPr>
          <w:rFonts w:ascii="Calibri" w:hAnsi="Calibri"/>
          <w:sz w:val="22"/>
          <w:szCs w:val="22"/>
          <w:u w:val="single"/>
          <w:lang w:val="en-GB"/>
        </w:rPr>
        <w:t>___</w:t>
      </w:r>
      <w:r>
        <w:rPr>
          <w:rFonts w:ascii="Calibri" w:hAnsi="Calibri"/>
          <w:sz w:val="22"/>
          <w:szCs w:val="22"/>
          <w:lang w:val="en-GB"/>
        </w:rPr>
        <w:tab/>
        <w:t xml:space="preserve">             </w:t>
      </w:r>
      <w:r w:rsidR="006B1CDA" w:rsidRPr="00D85D68">
        <w:rPr>
          <w:rFonts w:ascii="Calibri" w:hAnsi="Calibri"/>
          <w:sz w:val="22"/>
          <w:szCs w:val="22"/>
          <w:lang w:val="en-GB"/>
        </w:rPr>
        <w:t xml:space="preserve">€ </w:t>
      </w:r>
      <w:r w:rsidR="006B1CDA"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B1CDA" w:rsidRPr="00642C92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="006B1CDA" w:rsidRPr="00D85D68">
        <w:rPr>
          <w:rFonts w:ascii="Calibri" w:hAnsi="Calibri"/>
          <w:sz w:val="22"/>
          <w:szCs w:val="22"/>
          <w:u w:val="single"/>
        </w:rPr>
      </w:r>
      <w:r w:rsidR="006B1CDA"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="006B1CDA"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="006B1CDA" w:rsidRPr="00D85D68">
        <w:rPr>
          <w:rFonts w:ascii="Calibri" w:hAnsi="Calibri"/>
          <w:sz w:val="22"/>
          <w:szCs w:val="22"/>
          <w:u w:val="single"/>
        </w:rPr>
        <w:fldChar w:fldCharType="end"/>
      </w:r>
      <w:r w:rsidR="006B1CDA" w:rsidRPr="00D85D68">
        <w:rPr>
          <w:rFonts w:ascii="Calibri" w:hAnsi="Calibri"/>
          <w:sz w:val="22"/>
          <w:szCs w:val="22"/>
          <w:u w:val="single"/>
          <w:lang w:val="en-GB"/>
        </w:rPr>
        <w:t>____</w:t>
      </w:r>
    </w:p>
    <w:p w:rsidR="006B1CDA" w:rsidRDefault="006B1CDA" w:rsidP="006B1CDA">
      <w:pPr>
        <w:tabs>
          <w:tab w:val="left" w:pos="1922"/>
          <w:tab w:val="right" w:pos="3360"/>
          <w:tab w:val="right" w:pos="6480"/>
          <w:tab w:val="right" w:pos="9639"/>
        </w:tabs>
        <w:ind w:right="115"/>
        <w:rPr>
          <w:rFonts w:ascii="Calibri" w:hAnsi="Calibri"/>
          <w:b/>
          <w:sz w:val="22"/>
          <w:szCs w:val="22"/>
          <w:lang w:val="en-GB"/>
        </w:rPr>
      </w:pPr>
    </w:p>
    <w:p w:rsidR="006B1CDA" w:rsidRPr="00D85D68" w:rsidRDefault="006B1CDA" w:rsidP="006B1CDA">
      <w:pPr>
        <w:tabs>
          <w:tab w:val="left" w:pos="1922"/>
          <w:tab w:val="right" w:pos="3360"/>
          <w:tab w:val="right" w:pos="6480"/>
          <w:tab w:val="right" w:pos="9639"/>
        </w:tabs>
        <w:ind w:right="115"/>
        <w:rPr>
          <w:rFonts w:ascii="Calibri" w:hAnsi="Calibri"/>
          <w:sz w:val="22"/>
          <w:szCs w:val="22"/>
          <w:lang w:val="en-GB"/>
        </w:rPr>
      </w:pPr>
      <w:r w:rsidRPr="00D85D68">
        <w:rPr>
          <w:rFonts w:ascii="Calibri" w:hAnsi="Calibri"/>
          <w:b/>
          <w:sz w:val="22"/>
          <w:szCs w:val="22"/>
          <w:lang w:val="en-GB"/>
        </w:rPr>
        <w:t>Total 1</w:t>
      </w:r>
      <w:r w:rsidRPr="00D85D68">
        <w:rPr>
          <w:rFonts w:ascii="Calibri" w:hAnsi="Calibri"/>
          <w:sz w:val="22"/>
          <w:szCs w:val="22"/>
          <w:lang w:val="en-GB"/>
        </w:rPr>
        <w:t xml:space="preserve"> .................................................................................</w:t>
      </w:r>
      <w:r w:rsidRPr="00D85D68">
        <w:rPr>
          <w:rFonts w:ascii="Calibri" w:hAnsi="Calibri"/>
          <w:sz w:val="22"/>
          <w:szCs w:val="22"/>
          <w:lang w:val="en-GB"/>
        </w:rPr>
        <w:tab/>
      </w:r>
      <w:r w:rsidR="000654D3">
        <w:rPr>
          <w:rFonts w:ascii="Calibri" w:hAnsi="Calibri"/>
          <w:sz w:val="22"/>
          <w:szCs w:val="22"/>
          <w:lang w:val="en-GB"/>
        </w:rPr>
        <w:t xml:space="preserve">    </w:t>
      </w:r>
      <w:r w:rsidRPr="00D85D68">
        <w:rPr>
          <w:rFonts w:ascii="Calibri" w:hAnsi="Calibri"/>
          <w:sz w:val="22"/>
          <w:szCs w:val="22"/>
          <w:lang w:val="en-GB"/>
        </w:rPr>
        <w:t xml:space="preserve">€ </w:t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654D3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____</w:t>
      </w:r>
    </w:p>
    <w:p w:rsidR="006B1CDA" w:rsidRPr="00E10284" w:rsidRDefault="006B1CDA" w:rsidP="006B1CDA">
      <w:pPr>
        <w:tabs>
          <w:tab w:val="left" w:pos="1922"/>
          <w:tab w:val="right" w:pos="3360"/>
        </w:tabs>
        <w:spacing w:after="80"/>
        <w:ind w:right="113"/>
        <w:rPr>
          <w:rFonts w:ascii="Calibri" w:hAnsi="Calibri"/>
          <w:b/>
          <w:sz w:val="20"/>
          <w:szCs w:val="20"/>
          <w:lang w:val="en-GB"/>
        </w:rPr>
      </w:pPr>
    </w:p>
    <w:p w:rsidR="006B1CDA" w:rsidRPr="00D85D68" w:rsidRDefault="006B1CDA" w:rsidP="006B1CDA">
      <w:pPr>
        <w:tabs>
          <w:tab w:val="left" w:pos="1922"/>
          <w:tab w:val="right" w:pos="3360"/>
        </w:tabs>
        <w:spacing w:after="80"/>
        <w:ind w:right="113"/>
        <w:rPr>
          <w:rFonts w:ascii="Calibri" w:hAnsi="Calibri"/>
          <w:b/>
          <w:sz w:val="22"/>
          <w:szCs w:val="22"/>
          <w:lang w:val="en-GB"/>
        </w:rPr>
      </w:pPr>
      <w:r w:rsidRPr="00D85D68">
        <w:rPr>
          <w:rFonts w:ascii="Calibri" w:hAnsi="Calibri"/>
          <w:b/>
          <w:sz w:val="22"/>
          <w:szCs w:val="22"/>
          <w:lang w:val="en-GB"/>
        </w:rPr>
        <w:t>2) Accommodation</w:t>
      </w:r>
    </w:p>
    <w:p w:rsidR="006B1CDA" w:rsidRPr="00D85D68" w:rsidRDefault="006B1CDA" w:rsidP="006B1CDA">
      <w:pPr>
        <w:tabs>
          <w:tab w:val="right" w:pos="3360"/>
          <w:tab w:val="left" w:pos="8316"/>
        </w:tabs>
        <w:spacing w:after="80"/>
        <w:ind w:right="113"/>
        <w:rPr>
          <w:rFonts w:ascii="Calibri" w:hAnsi="Calibri"/>
          <w:sz w:val="22"/>
          <w:szCs w:val="22"/>
          <w:lang w:val="en-GB"/>
        </w:rPr>
      </w:pPr>
      <w:r w:rsidRPr="00D85D68">
        <w:rPr>
          <w:rFonts w:ascii="Calibri" w:hAnsi="Calibri"/>
          <w:sz w:val="22"/>
          <w:szCs w:val="22"/>
          <w:lang w:val="en-GB"/>
        </w:rPr>
        <w:t xml:space="preserve">HOTEL </w:t>
      </w:r>
      <w:r>
        <w:rPr>
          <w:rFonts w:ascii="Calibri" w:hAnsi="Calibri"/>
          <w:sz w:val="22"/>
          <w:szCs w:val="22"/>
          <w:lang w:val="en-GB"/>
        </w:rPr>
        <w:t>TERME/TOPLICE</w:t>
      </w:r>
      <w:r w:rsidRPr="00D85D68">
        <w:rPr>
          <w:rFonts w:ascii="Calibri" w:hAnsi="Calibri"/>
          <w:sz w:val="22"/>
          <w:szCs w:val="22"/>
          <w:lang w:val="en-GB"/>
        </w:rPr>
        <w:t xml:space="preserve"> - Full Board</w:t>
      </w:r>
      <w:r w:rsidRPr="00D85D68">
        <w:rPr>
          <w:rFonts w:ascii="Calibri" w:hAnsi="Calibri"/>
          <w:sz w:val="22"/>
          <w:szCs w:val="22"/>
          <w:lang w:val="en-GB"/>
        </w:rPr>
        <w:tab/>
      </w:r>
    </w:p>
    <w:p w:rsidR="006B1CDA" w:rsidRPr="00CE4720" w:rsidRDefault="006B1CDA" w:rsidP="006B1CDA">
      <w:pPr>
        <w:tabs>
          <w:tab w:val="right" w:pos="2552"/>
          <w:tab w:val="right" w:pos="6480"/>
          <w:tab w:val="left" w:pos="8505"/>
          <w:tab w:val="right" w:pos="9960"/>
        </w:tabs>
        <w:spacing w:after="80"/>
        <w:ind w:right="113"/>
        <w:rPr>
          <w:rFonts w:ascii="Calibri" w:hAnsi="Calibri"/>
          <w:color w:val="0168AC"/>
          <w:sz w:val="22"/>
          <w:szCs w:val="22"/>
          <w:lang w:val="en-GB"/>
        </w:rPr>
      </w:pPr>
      <w:r w:rsidRPr="00CE4720">
        <w:rPr>
          <w:rFonts w:ascii="Calibri" w:hAnsi="Calibri"/>
          <w:color w:val="0168AC"/>
          <w:sz w:val="22"/>
          <w:szCs w:val="22"/>
          <w:lang w:val="en-GB"/>
        </w:rPr>
        <w:t>Room</w:t>
      </w:r>
      <w:r w:rsidRPr="00CE4720">
        <w:rPr>
          <w:rFonts w:ascii="Calibri" w:hAnsi="Calibri"/>
          <w:color w:val="0168AC"/>
          <w:sz w:val="22"/>
          <w:szCs w:val="22"/>
          <w:lang w:val="en-GB"/>
        </w:rPr>
        <w:tab/>
        <w:t xml:space="preserve">                                  </w:t>
      </w:r>
      <w:r w:rsidR="000654D3">
        <w:rPr>
          <w:rFonts w:ascii="Calibri" w:hAnsi="Calibri"/>
          <w:color w:val="0168AC"/>
          <w:sz w:val="22"/>
          <w:szCs w:val="22"/>
          <w:lang w:val="en-GB"/>
        </w:rPr>
        <w:t xml:space="preserve">                      </w:t>
      </w:r>
      <w:r w:rsidRPr="00CE4720">
        <w:rPr>
          <w:rFonts w:ascii="Calibri" w:hAnsi="Calibri"/>
          <w:color w:val="0168AC"/>
          <w:sz w:val="22"/>
          <w:szCs w:val="22"/>
          <w:lang w:val="en-GB"/>
        </w:rPr>
        <w:t>Cost       Nr of Persons     Nr of nights</w:t>
      </w:r>
      <w:r w:rsidRPr="00CE4720">
        <w:rPr>
          <w:rFonts w:ascii="Calibri" w:hAnsi="Calibri"/>
          <w:color w:val="0168AC"/>
          <w:sz w:val="22"/>
          <w:szCs w:val="22"/>
          <w:lang w:val="en-GB"/>
        </w:rPr>
        <w:tab/>
        <w:t>Total</w:t>
      </w:r>
    </w:p>
    <w:p w:rsidR="006B1CDA" w:rsidRPr="00D85D68" w:rsidRDefault="006B1CDA" w:rsidP="006B1CDA">
      <w:pPr>
        <w:tabs>
          <w:tab w:val="left" w:pos="1922"/>
          <w:tab w:val="right" w:pos="3360"/>
          <w:tab w:val="left" w:pos="4152"/>
          <w:tab w:val="right" w:pos="6480"/>
          <w:tab w:val="right" w:pos="9639"/>
        </w:tabs>
        <w:spacing w:after="80"/>
        <w:ind w:right="113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 xml:space="preserve">Hotel </w:t>
      </w:r>
      <w:proofErr w:type="spellStart"/>
      <w:r w:rsidR="000654D3">
        <w:rPr>
          <w:rFonts w:ascii="Calibri" w:hAnsi="Calibri"/>
          <w:sz w:val="22"/>
          <w:szCs w:val="22"/>
          <w:lang w:val="en-GB"/>
        </w:rPr>
        <w:t>Catez</w:t>
      </w:r>
      <w:proofErr w:type="spellEnd"/>
      <w:r>
        <w:rPr>
          <w:rFonts w:ascii="Calibri" w:hAnsi="Calibri"/>
          <w:sz w:val="22"/>
          <w:szCs w:val="22"/>
          <w:lang w:val="en-GB"/>
        </w:rPr>
        <w:t>/**</w:t>
      </w:r>
      <w:proofErr w:type="gramStart"/>
      <w:r>
        <w:rPr>
          <w:rFonts w:ascii="Calibri" w:hAnsi="Calibri"/>
          <w:sz w:val="22"/>
          <w:szCs w:val="22"/>
          <w:lang w:val="en-GB"/>
        </w:rPr>
        <w:t xml:space="preserve">*  </w:t>
      </w:r>
      <w:r w:rsidRPr="00D85D68">
        <w:rPr>
          <w:rFonts w:ascii="Calibri" w:hAnsi="Calibri"/>
          <w:sz w:val="22"/>
          <w:szCs w:val="22"/>
          <w:lang w:val="en-GB"/>
        </w:rPr>
        <w:t>-</w:t>
      </w:r>
      <w:proofErr w:type="gramEnd"/>
      <w:r w:rsidRPr="00D85D68">
        <w:rPr>
          <w:rFonts w:ascii="Calibri" w:hAnsi="Calibri"/>
          <w:sz w:val="22"/>
          <w:szCs w:val="22"/>
          <w:lang w:val="en-GB"/>
        </w:rPr>
        <w:t xml:space="preserve"> Single room</w:t>
      </w:r>
      <w:r w:rsidRPr="00D85D68">
        <w:rPr>
          <w:rFonts w:ascii="Calibri" w:hAnsi="Calibri"/>
          <w:sz w:val="22"/>
          <w:szCs w:val="22"/>
          <w:lang w:val="en-GB"/>
        </w:rPr>
        <w:tab/>
        <w:t xml:space="preserve">            € 120 x    </w:t>
      </w:r>
      <w:r w:rsidRPr="00D85D68">
        <w:rPr>
          <w:rFonts w:ascii="Calibri" w:hAnsi="Calibri"/>
          <w:sz w:val="22"/>
          <w:szCs w:val="22"/>
          <w:lang w:val="en-GB"/>
        </w:rPr>
        <w:tab/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___</w:t>
      </w:r>
      <w:r w:rsidRPr="00D85D68">
        <w:rPr>
          <w:rFonts w:ascii="Calibri" w:hAnsi="Calibri"/>
          <w:sz w:val="22"/>
          <w:szCs w:val="22"/>
          <w:lang w:val="en-GB"/>
        </w:rPr>
        <w:t xml:space="preserve">    x   </w:t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</w:t>
      </w:r>
      <w:r w:rsidRPr="00D85D68">
        <w:rPr>
          <w:rFonts w:ascii="Calibri" w:hAnsi="Calibri"/>
          <w:sz w:val="22"/>
          <w:szCs w:val="22"/>
          <w:lang w:val="en-GB"/>
        </w:rPr>
        <w:t xml:space="preserve">    </w:t>
      </w:r>
      <w:r>
        <w:rPr>
          <w:rFonts w:ascii="Calibri" w:hAnsi="Calibri"/>
          <w:sz w:val="22"/>
          <w:szCs w:val="22"/>
          <w:lang w:val="en-GB"/>
        </w:rPr>
        <w:tab/>
      </w:r>
      <w:r w:rsidRPr="00D85D68">
        <w:rPr>
          <w:rFonts w:ascii="Calibri" w:hAnsi="Calibri"/>
          <w:sz w:val="22"/>
          <w:szCs w:val="22"/>
          <w:lang w:val="en-GB"/>
        </w:rPr>
        <w:t xml:space="preserve">€ </w:t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____</w:t>
      </w:r>
    </w:p>
    <w:p w:rsidR="006B1CDA" w:rsidRPr="00D85D68" w:rsidRDefault="006B1CDA" w:rsidP="006B1CDA">
      <w:pPr>
        <w:tabs>
          <w:tab w:val="left" w:pos="1922"/>
          <w:tab w:val="right" w:pos="3360"/>
          <w:tab w:val="left" w:pos="4152"/>
          <w:tab w:val="right" w:pos="6480"/>
          <w:tab w:val="right" w:pos="9639"/>
        </w:tabs>
        <w:spacing w:after="120"/>
        <w:ind w:right="113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 xml:space="preserve">Hotel </w:t>
      </w:r>
      <w:proofErr w:type="spellStart"/>
      <w:r w:rsidR="000654D3">
        <w:rPr>
          <w:rFonts w:ascii="Calibri" w:hAnsi="Calibri"/>
          <w:sz w:val="22"/>
          <w:szCs w:val="22"/>
          <w:lang w:val="en-GB"/>
        </w:rPr>
        <w:t>Catez</w:t>
      </w:r>
      <w:proofErr w:type="spellEnd"/>
      <w:r>
        <w:rPr>
          <w:rFonts w:ascii="Calibri" w:hAnsi="Calibri"/>
          <w:sz w:val="22"/>
          <w:szCs w:val="22"/>
          <w:lang w:val="en-GB"/>
        </w:rPr>
        <w:t>/**</w:t>
      </w:r>
      <w:proofErr w:type="gramStart"/>
      <w:r>
        <w:rPr>
          <w:rFonts w:ascii="Calibri" w:hAnsi="Calibri"/>
          <w:sz w:val="22"/>
          <w:szCs w:val="22"/>
          <w:lang w:val="en-GB"/>
        </w:rPr>
        <w:t>*  -</w:t>
      </w:r>
      <w:proofErr w:type="gramEnd"/>
      <w:r>
        <w:rPr>
          <w:rFonts w:ascii="Calibri" w:hAnsi="Calibri"/>
          <w:sz w:val="22"/>
          <w:szCs w:val="22"/>
          <w:lang w:val="en-GB"/>
        </w:rPr>
        <w:t xml:space="preserve"> </w:t>
      </w:r>
      <w:r w:rsidRPr="00D85D68">
        <w:rPr>
          <w:rFonts w:ascii="Calibri" w:hAnsi="Calibri"/>
          <w:sz w:val="22"/>
          <w:szCs w:val="22"/>
          <w:lang w:val="en-GB"/>
        </w:rPr>
        <w:t xml:space="preserve">Double room          €  </w:t>
      </w:r>
      <w:r>
        <w:rPr>
          <w:rFonts w:ascii="Calibri" w:hAnsi="Calibri"/>
          <w:sz w:val="22"/>
          <w:szCs w:val="22"/>
          <w:lang w:val="en-GB"/>
        </w:rPr>
        <w:t xml:space="preserve"> 90</w:t>
      </w:r>
      <w:r w:rsidRPr="00D85D68">
        <w:rPr>
          <w:rFonts w:ascii="Calibri" w:hAnsi="Calibri"/>
          <w:sz w:val="22"/>
          <w:szCs w:val="22"/>
          <w:lang w:val="en-GB"/>
        </w:rPr>
        <w:t xml:space="preserve"> x     </w:t>
      </w:r>
      <w:r w:rsidRPr="00D85D68">
        <w:rPr>
          <w:rFonts w:ascii="Calibri" w:hAnsi="Calibri"/>
          <w:sz w:val="22"/>
          <w:szCs w:val="22"/>
          <w:lang w:val="en-GB"/>
        </w:rPr>
        <w:tab/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___</w:t>
      </w:r>
      <w:r w:rsidRPr="00D85D68">
        <w:rPr>
          <w:rFonts w:ascii="Calibri" w:hAnsi="Calibri"/>
          <w:sz w:val="22"/>
          <w:szCs w:val="22"/>
          <w:lang w:val="en-GB"/>
        </w:rPr>
        <w:t xml:space="preserve">    x   </w:t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</w:t>
      </w:r>
      <w:r w:rsidRPr="00D85D68">
        <w:rPr>
          <w:rFonts w:ascii="Calibri" w:hAnsi="Calibri"/>
          <w:sz w:val="22"/>
          <w:szCs w:val="22"/>
          <w:lang w:val="en-GB"/>
        </w:rPr>
        <w:t xml:space="preserve">    </w:t>
      </w:r>
      <w:r w:rsidRPr="00D85D68">
        <w:rPr>
          <w:rFonts w:ascii="Calibri" w:hAnsi="Calibri"/>
          <w:sz w:val="22"/>
          <w:szCs w:val="22"/>
          <w:lang w:val="en-GB"/>
        </w:rPr>
        <w:tab/>
        <w:t xml:space="preserve">€ </w:t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____</w:t>
      </w:r>
    </w:p>
    <w:p w:rsidR="006B1CDA" w:rsidRPr="00D85D68" w:rsidRDefault="006B1CDA" w:rsidP="006B1CDA">
      <w:pPr>
        <w:tabs>
          <w:tab w:val="left" w:pos="1922"/>
          <w:tab w:val="right" w:pos="3360"/>
          <w:tab w:val="left" w:pos="4152"/>
          <w:tab w:val="right" w:pos="6480"/>
          <w:tab w:val="right" w:pos="9639"/>
        </w:tabs>
        <w:spacing w:after="80"/>
        <w:ind w:right="113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 xml:space="preserve">Hotel </w:t>
      </w:r>
      <w:proofErr w:type="spellStart"/>
      <w:r w:rsidR="000654D3">
        <w:rPr>
          <w:rFonts w:ascii="Calibri" w:hAnsi="Calibri"/>
          <w:sz w:val="22"/>
          <w:szCs w:val="22"/>
          <w:lang w:val="en-GB"/>
        </w:rPr>
        <w:t>Toplice</w:t>
      </w:r>
      <w:proofErr w:type="spellEnd"/>
      <w:r>
        <w:rPr>
          <w:rFonts w:ascii="Calibri" w:hAnsi="Calibri"/>
          <w:sz w:val="22"/>
          <w:szCs w:val="22"/>
          <w:lang w:val="en-GB"/>
        </w:rPr>
        <w:t>/****- Single</w:t>
      </w:r>
      <w:r w:rsidR="000654D3">
        <w:rPr>
          <w:rFonts w:ascii="Calibri" w:hAnsi="Calibri"/>
          <w:sz w:val="22"/>
          <w:szCs w:val="22"/>
          <w:lang w:val="en-GB"/>
        </w:rPr>
        <w:t xml:space="preserve"> room</w:t>
      </w:r>
      <w:r w:rsidR="000654D3">
        <w:rPr>
          <w:rFonts w:ascii="Calibri" w:hAnsi="Calibri"/>
          <w:sz w:val="22"/>
          <w:szCs w:val="22"/>
          <w:lang w:val="en-GB"/>
        </w:rPr>
        <w:tab/>
        <w:t xml:space="preserve">      </w:t>
      </w:r>
      <w:r w:rsidRPr="00D85D68">
        <w:rPr>
          <w:rFonts w:ascii="Calibri" w:hAnsi="Calibri"/>
          <w:sz w:val="22"/>
          <w:szCs w:val="22"/>
          <w:lang w:val="en-GB"/>
        </w:rPr>
        <w:t xml:space="preserve">  </w:t>
      </w:r>
      <w:r>
        <w:rPr>
          <w:rFonts w:ascii="Calibri" w:hAnsi="Calibri"/>
          <w:sz w:val="22"/>
          <w:szCs w:val="22"/>
          <w:lang w:val="en-GB"/>
        </w:rPr>
        <w:t xml:space="preserve"> </w:t>
      </w:r>
      <w:r w:rsidRPr="00D85D68">
        <w:rPr>
          <w:rFonts w:ascii="Calibri" w:hAnsi="Calibri"/>
          <w:sz w:val="22"/>
          <w:szCs w:val="22"/>
          <w:lang w:val="en-GB"/>
        </w:rPr>
        <w:t>€ 1</w:t>
      </w:r>
      <w:r>
        <w:rPr>
          <w:rFonts w:ascii="Calibri" w:hAnsi="Calibri"/>
          <w:sz w:val="22"/>
          <w:szCs w:val="22"/>
          <w:lang w:val="en-GB"/>
        </w:rPr>
        <w:t>4</w:t>
      </w:r>
      <w:r w:rsidRPr="00D85D68">
        <w:rPr>
          <w:rFonts w:ascii="Calibri" w:hAnsi="Calibri"/>
          <w:sz w:val="22"/>
          <w:szCs w:val="22"/>
          <w:lang w:val="en-GB"/>
        </w:rPr>
        <w:t xml:space="preserve">0 x    </w:t>
      </w:r>
      <w:r w:rsidRPr="00D85D68">
        <w:rPr>
          <w:rFonts w:ascii="Calibri" w:hAnsi="Calibri"/>
          <w:sz w:val="22"/>
          <w:szCs w:val="22"/>
          <w:lang w:val="en-GB"/>
        </w:rPr>
        <w:tab/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___</w:t>
      </w:r>
      <w:r w:rsidRPr="00D85D68">
        <w:rPr>
          <w:rFonts w:ascii="Calibri" w:hAnsi="Calibri"/>
          <w:sz w:val="22"/>
          <w:szCs w:val="22"/>
          <w:lang w:val="en-GB"/>
        </w:rPr>
        <w:t xml:space="preserve">    x   </w:t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</w:t>
      </w:r>
      <w:r w:rsidRPr="00D85D68">
        <w:rPr>
          <w:rFonts w:ascii="Calibri" w:hAnsi="Calibri"/>
          <w:sz w:val="22"/>
          <w:szCs w:val="22"/>
          <w:lang w:val="en-GB"/>
        </w:rPr>
        <w:t xml:space="preserve">   </w:t>
      </w:r>
      <w:r>
        <w:rPr>
          <w:rFonts w:ascii="Calibri" w:hAnsi="Calibri"/>
          <w:sz w:val="22"/>
          <w:szCs w:val="22"/>
          <w:lang w:val="en-GB"/>
        </w:rPr>
        <w:tab/>
      </w:r>
      <w:r w:rsidRPr="00D85D68">
        <w:rPr>
          <w:rFonts w:ascii="Calibri" w:hAnsi="Calibri"/>
          <w:sz w:val="22"/>
          <w:szCs w:val="22"/>
          <w:lang w:val="en-GB"/>
        </w:rPr>
        <w:t xml:space="preserve">€ </w:t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____</w:t>
      </w:r>
    </w:p>
    <w:p w:rsidR="006B1CDA" w:rsidRPr="00D85D68" w:rsidRDefault="006B1CDA" w:rsidP="006B1CDA">
      <w:pPr>
        <w:tabs>
          <w:tab w:val="left" w:pos="1922"/>
          <w:tab w:val="right" w:pos="3360"/>
          <w:tab w:val="left" w:pos="4152"/>
          <w:tab w:val="right" w:pos="6480"/>
          <w:tab w:val="right" w:pos="9639"/>
        </w:tabs>
        <w:spacing w:after="120"/>
        <w:ind w:right="113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 xml:space="preserve">Hotel </w:t>
      </w:r>
      <w:proofErr w:type="spellStart"/>
      <w:r w:rsidR="000654D3">
        <w:rPr>
          <w:rFonts w:ascii="Calibri" w:hAnsi="Calibri"/>
          <w:sz w:val="22"/>
          <w:szCs w:val="22"/>
          <w:lang w:val="en-GB"/>
        </w:rPr>
        <w:t>Toplice</w:t>
      </w:r>
      <w:proofErr w:type="spellEnd"/>
      <w:r>
        <w:rPr>
          <w:rFonts w:ascii="Calibri" w:hAnsi="Calibri"/>
          <w:sz w:val="22"/>
          <w:szCs w:val="22"/>
          <w:lang w:val="en-GB"/>
        </w:rPr>
        <w:t xml:space="preserve">/****- </w:t>
      </w:r>
      <w:r w:rsidRPr="00D85D68">
        <w:rPr>
          <w:rFonts w:ascii="Calibri" w:hAnsi="Calibri"/>
          <w:sz w:val="22"/>
          <w:szCs w:val="22"/>
          <w:lang w:val="en-GB"/>
        </w:rPr>
        <w:t xml:space="preserve">Double room  </w:t>
      </w:r>
      <w:r w:rsidR="000654D3">
        <w:rPr>
          <w:rFonts w:ascii="Calibri" w:hAnsi="Calibri"/>
          <w:sz w:val="22"/>
          <w:szCs w:val="22"/>
          <w:lang w:val="en-GB"/>
        </w:rPr>
        <w:t xml:space="preserve"> </w:t>
      </w:r>
      <w:r w:rsidRPr="00D85D68">
        <w:rPr>
          <w:rFonts w:ascii="Calibri" w:hAnsi="Calibri"/>
          <w:sz w:val="22"/>
          <w:szCs w:val="22"/>
          <w:lang w:val="en-GB"/>
        </w:rPr>
        <w:t xml:space="preserve">    € </w:t>
      </w:r>
      <w:r>
        <w:rPr>
          <w:rFonts w:ascii="Calibri" w:hAnsi="Calibri"/>
          <w:sz w:val="22"/>
          <w:szCs w:val="22"/>
          <w:lang w:val="en-GB"/>
        </w:rPr>
        <w:t>100</w:t>
      </w:r>
      <w:r w:rsidRPr="00D85D68">
        <w:rPr>
          <w:rFonts w:ascii="Calibri" w:hAnsi="Calibri"/>
          <w:sz w:val="22"/>
          <w:szCs w:val="22"/>
          <w:lang w:val="en-GB"/>
        </w:rPr>
        <w:t xml:space="preserve"> x     </w:t>
      </w:r>
      <w:r w:rsidRPr="00D85D68">
        <w:rPr>
          <w:rFonts w:ascii="Calibri" w:hAnsi="Calibri"/>
          <w:sz w:val="22"/>
          <w:szCs w:val="22"/>
          <w:lang w:val="en-GB"/>
        </w:rPr>
        <w:tab/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___</w:t>
      </w:r>
      <w:r w:rsidRPr="00D85D68">
        <w:rPr>
          <w:rFonts w:ascii="Calibri" w:hAnsi="Calibri"/>
          <w:sz w:val="22"/>
          <w:szCs w:val="22"/>
          <w:lang w:val="en-GB"/>
        </w:rPr>
        <w:t xml:space="preserve">    x   </w:t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</w:t>
      </w:r>
      <w:r w:rsidRPr="00D85D68">
        <w:rPr>
          <w:rFonts w:ascii="Calibri" w:hAnsi="Calibri"/>
          <w:sz w:val="22"/>
          <w:szCs w:val="22"/>
          <w:lang w:val="en-GB"/>
        </w:rPr>
        <w:t xml:space="preserve">    </w:t>
      </w:r>
      <w:r w:rsidRPr="00D85D68">
        <w:rPr>
          <w:rFonts w:ascii="Calibri" w:hAnsi="Calibri"/>
          <w:sz w:val="22"/>
          <w:szCs w:val="22"/>
          <w:lang w:val="en-GB"/>
        </w:rPr>
        <w:tab/>
        <w:t xml:space="preserve">€ </w:t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____</w:t>
      </w:r>
    </w:p>
    <w:p w:rsidR="006B1CDA" w:rsidRDefault="006B1CDA" w:rsidP="006B1CDA">
      <w:pPr>
        <w:tabs>
          <w:tab w:val="left" w:pos="1922"/>
          <w:tab w:val="right" w:pos="3360"/>
          <w:tab w:val="left" w:pos="4128"/>
          <w:tab w:val="right" w:pos="6480"/>
          <w:tab w:val="right" w:pos="9639"/>
        </w:tabs>
        <w:spacing w:after="80"/>
        <w:ind w:right="113"/>
        <w:rPr>
          <w:rFonts w:ascii="Calibri" w:hAnsi="Calibri"/>
          <w:b/>
          <w:sz w:val="22"/>
          <w:szCs w:val="22"/>
          <w:lang w:val="en-GB"/>
        </w:rPr>
      </w:pPr>
    </w:p>
    <w:p w:rsidR="006B1CDA" w:rsidRPr="00D85D68" w:rsidRDefault="006B1CDA" w:rsidP="006B1CDA">
      <w:pPr>
        <w:tabs>
          <w:tab w:val="left" w:pos="1922"/>
          <w:tab w:val="right" w:pos="3360"/>
          <w:tab w:val="left" w:pos="4128"/>
          <w:tab w:val="right" w:pos="6480"/>
          <w:tab w:val="right" w:pos="9639"/>
        </w:tabs>
        <w:spacing w:after="80"/>
        <w:ind w:right="113"/>
        <w:rPr>
          <w:rFonts w:ascii="Calibri" w:hAnsi="Calibri"/>
          <w:sz w:val="22"/>
          <w:szCs w:val="22"/>
          <w:u w:val="single"/>
          <w:lang w:val="en-GB"/>
        </w:rPr>
      </w:pPr>
      <w:r w:rsidRPr="00D85D68">
        <w:rPr>
          <w:rFonts w:ascii="Calibri" w:hAnsi="Calibri"/>
          <w:b/>
          <w:sz w:val="22"/>
          <w:szCs w:val="22"/>
          <w:lang w:val="en-GB"/>
        </w:rPr>
        <w:t>Total 2</w:t>
      </w:r>
      <w:r w:rsidRPr="00D85D68">
        <w:rPr>
          <w:rFonts w:ascii="Calibri" w:hAnsi="Calibri"/>
          <w:sz w:val="22"/>
          <w:szCs w:val="22"/>
          <w:lang w:val="en-GB"/>
        </w:rPr>
        <w:t xml:space="preserve"> ..................................................................................</w:t>
      </w:r>
      <w:r w:rsidRPr="00D85D68">
        <w:rPr>
          <w:rFonts w:ascii="Calibri" w:hAnsi="Calibri"/>
          <w:sz w:val="22"/>
          <w:szCs w:val="22"/>
          <w:lang w:val="en-GB"/>
        </w:rPr>
        <w:tab/>
        <w:t xml:space="preserve">€ </w:t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B1CDA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____</w:t>
      </w:r>
    </w:p>
    <w:p w:rsidR="006B1CDA" w:rsidRPr="00E10284" w:rsidRDefault="006B1CDA" w:rsidP="006B1CDA">
      <w:pPr>
        <w:tabs>
          <w:tab w:val="left" w:pos="1922"/>
          <w:tab w:val="right" w:pos="3360"/>
        </w:tabs>
        <w:spacing w:after="80"/>
        <w:ind w:right="113"/>
        <w:rPr>
          <w:rFonts w:ascii="Calibri" w:hAnsi="Calibri"/>
          <w:b/>
          <w:sz w:val="8"/>
          <w:szCs w:val="8"/>
          <w:lang w:val="en-GB"/>
        </w:rPr>
      </w:pPr>
    </w:p>
    <w:p w:rsidR="006B1CDA" w:rsidRPr="00D85D68" w:rsidRDefault="006B1CDA" w:rsidP="006B1CDA">
      <w:pPr>
        <w:tabs>
          <w:tab w:val="left" w:pos="1922"/>
          <w:tab w:val="right" w:pos="3360"/>
        </w:tabs>
        <w:spacing w:after="80"/>
        <w:ind w:right="113"/>
        <w:rPr>
          <w:rFonts w:ascii="Calibri" w:hAnsi="Calibri"/>
          <w:sz w:val="22"/>
          <w:szCs w:val="22"/>
          <w:lang w:val="en-GB"/>
        </w:rPr>
      </w:pPr>
      <w:r w:rsidRPr="00D85D68">
        <w:rPr>
          <w:rFonts w:ascii="Calibri" w:hAnsi="Calibri"/>
          <w:b/>
          <w:sz w:val="22"/>
          <w:szCs w:val="22"/>
          <w:lang w:val="en-GB"/>
        </w:rPr>
        <w:t>3)</w:t>
      </w:r>
      <w:r w:rsidRPr="00D85D68">
        <w:rPr>
          <w:rFonts w:ascii="Calibri" w:hAnsi="Calibri"/>
          <w:sz w:val="22"/>
          <w:szCs w:val="22"/>
          <w:lang w:val="en-GB"/>
        </w:rPr>
        <w:t xml:space="preserve"> </w:t>
      </w:r>
      <w:r w:rsidRPr="00D85D68">
        <w:rPr>
          <w:rFonts w:ascii="Calibri" w:hAnsi="Calibri"/>
          <w:b/>
          <w:sz w:val="22"/>
          <w:szCs w:val="22"/>
          <w:lang w:val="en-GB"/>
        </w:rPr>
        <w:t xml:space="preserve">Transportation </w:t>
      </w:r>
    </w:p>
    <w:p w:rsidR="006B1CDA" w:rsidRPr="00CE4720" w:rsidRDefault="006B1CDA" w:rsidP="006B1CDA">
      <w:pPr>
        <w:tabs>
          <w:tab w:val="right" w:pos="3360"/>
          <w:tab w:val="right" w:pos="6480"/>
          <w:tab w:val="left" w:pos="8505"/>
          <w:tab w:val="right" w:pos="9960"/>
          <w:tab w:val="right" w:pos="10492"/>
        </w:tabs>
        <w:spacing w:after="80"/>
        <w:ind w:right="113"/>
        <w:rPr>
          <w:rFonts w:ascii="Calibri" w:hAnsi="Calibri"/>
          <w:color w:val="0168AC"/>
          <w:sz w:val="22"/>
          <w:szCs w:val="22"/>
          <w:lang w:val="en-GB"/>
        </w:rPr>
      </w:pPr>
      <w:r w:rsidRPr="00CE4720">
        <w:rPr>
          <w:rFonts w:ascii="Calibri" w:hAnsi="Calibri"/>
          <w:color w:val="0168AC"/>
          <w:sz w:val="22"/>
          <w:szCs w:val="22"/>
          <w:lang w:val="en-GB"/>
        </w:rPr>
        <w:t>Airport</w:t>
      </w:r>
      <w:r w:rsidRPr="00CE4720">
        <w:rPr>
          <w:rFonts w:ascii="Calibri" w:hAnsi="Calibri"/>
          <w:color w:val="0168AC"/>
          <w:sz w:val="22"/>
          <w:szCs w:val="22"/>
          <w:lang w:val="en-GB"/>
        </w:rPr>
        <w:tab/>
        <w:t>Cost</w:t>
      </w:r>
      <w:r w:rsidRPr="00CE4720">
        <w:rPr>
          <w:rFonts w:ascii="Calibri" w:hAnsi="Calibri"/>
          <w:color w:val="0168AC"/>
          <w:sz w:val="22"/>
          <w:szCs w:val="22"/>
          <w:lang w:val="en-GB"/>
        </w:rPr>
        <w:tab/>
        <w:t>Number of Persons</w:t>
      </w:r>
      <w:r w:rsidRPr="00CE4720">
        <w:rPr>
          <w:rFonts w:ascii="Calibri" w:hAnsi="Calibri"/>
          <w:color w:val="0168AC"/>
          <w:sz w:val="22"/>
          <w:szCs w:val="22"/>
          <w:lang w:val="en-GB"/>
        </w:rPr>
        <w:tab/>
        <w:t>Total</w:t>
      </w:r>
    </w:p>
    <w:p w:rsidR="006B1CDA" w:rsidRPr="00D85D68" w:rsidRDefault="006B1CDA" w:rsidP="006B1CDA">
      <w:pPr>
        <w:tabs>
          <w:tab w:val="left" w:pos="1922"/>
          <w:tab w:val="right" w:pos="3360"/>
          <w:tab w:val="left" w:pos="3816"/>
          <w:tab w:val="right" w:pos="6480"/>
          <w:tab w:val="right" w:pos="9639"/>
        </w:tabs>
        <w:spacing w:after="80"/>
        <w:ind w:right="113"/>
        <w:rPr>
          <w:rFonts w:ascii="Calibri" w:hAnsi="Calibri"/>
          <w:sz w:val="22"/>
          <w:szCs w:val="22"/>
          <w:lang w:val="en-GB"/>
        </w:rPr>
      </w:pPr>
      <w:r w:rsidRPr="00D85D68">
        <w:rPr>
          <w:rFonts w:ascii="Calibri" w:hAnsi="Calibri"/>
          <w:sz w:val="22"/>
          <w:szCs w:val="22"/>
          <w:lang w:val="en-GB"/>
        </w:rPr>
        <w:t>LJUBLJANA</w:t>
      </w:r>
      <w:r w:rsidRPr="00D85D68">
        <w:rPr>
          <w:rFonts w:ascii="Calibri" w:hAnsi="Calibri"/>
          <w:sz w:val="22"/>
          <w:szCs w:val="22"/>
          <w:lang w:val="en-GB"/>
        </w:rPr>
        <w:tab/>
      </w:r>
      <w:r w:rsidRPr="00D85D68">
        <w:rPr>
          <w:rFonts w:ascii="Calibri" w:hAnsi="Calibri"/>
          <w:sz w:val="22"/>
          <w:szCs w:val="22"/>
          <w:lang w:val="en-GB"/>
        </w:rPr>
        <w:tab/>
      </w:r>
      <w:r w:rsidRPr="0066480F">
        <w:rPr>
          <w:rFonts w:ascii="Calibri" w:hAnsi="Calibri"/>
          <w:sz w:val="22"/>
          <w:szCs w:val="22"/>
          <w:lang w:val="en-GB"/>
        </w:rPr>
        <w:t>€ 80</w:t>
      </w:r>
      <w:r w:rsidRPr="00D85D68">
        <w:rPr>
          <w:rFonts w:ascii="Calibri" w:hAnsi="Calibri"/>
          <w:sz w:val="22"/>
          <w:szCs w:val="22"/>
          <w:lang w:val="en-GB"/>
        </w:rPr>
        <w:tab/>
        <w:t>x</w:t>
      </w:r>
      <w:r w:rsidRPr="00D85D68">
        <w:rPr>
          <w:rFonts w:ascii="Calibri" w:hAnsi="Calibri"/>
          <w:sz w:val="22"/>
          <w:szCs w:val="22"/>
          <w:lang w:val="en-GB"/>
        </w:rPr>
        <w:tab/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sz w:val="22"/>
          <w:szCs w:val="22"/>
          <w:u w:val="single"/>
          <w:lang w:val="en-GB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642C92">
        <w:rPr>
          <w:rFonts w:ascii="Calibri" w:hAnsi="Calibri"/>
          <w:sz w:val="22"/>
          <w:szCs w:val="22"/>
          <w:u w:val="single"/>
          <w:lang w:val="en-GB"/>
        </w:rPr>
        <w:t>____</w:t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</w:t>
      </w:r>
      <w:r w:rsidRPr="00D85D68">
        <w:rPr>
          <w:rFonts w:ascii="Calibri" w:hAnsi="Calibri"/>
          <w:sz w:val="22"/>
          <w:szCs w:val="22"/>
          <w:lang w:val="en-GB"/>
        </w:rPr>
        <w:tab/>
        <w:t xml:space="preserve">€ </w:t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sz w:val="22"/>
          <w:szCs w:val="22"/>
          <w:u w:val="single"/>
          <w:lang w:val="en-GB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____</w:t>
      </w:r>
    </w:p>
    <w:p w:rsidR="006B1CDA" w:rsidRPr="00D85D68" w:rsidRDefault="006B1CDA" w:rsidP="006B1CDA">
      <w:pPr>
        <w:tabs>
          <w:tab w:val="left" w:pos="1922"/>
          <w:tab w:val="right" w:pos="3360"/>
          <w:tab w:val="left" w:pos="3828"/>
          <w:tab w:val="right" w:pos="6480"/>
          <w:tab w:val="right" w:pos="9639"/>
        </w:tabs>
        <w:spacing w:after="80"/>
        <w:ind w:right="113"/>
        <w:rPr>
          <w:rFonts w:ascii="Calibri" w:hAnsi="Calibri"/>
          <w:sz w:val="22"/>
          <w:szCs w:val="22"/>
          <w:u w:val="single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ZAGREB</w:t>
      </w:r>
      <w:r w:rsidRPr="00D85D68">
        <w:rPr>
          <w:rFonts w:ascii="Calibri" w:hAnsi="Calibri"/>
          <w:sz w:val="22"/>
          <w:szCs w:val="22"/>
          <w:lang w:val="en-GB"/>
        </w:rPr>
        <w:tab/>
      </w:r>
      <w:r w:rsidRPr="00D85D68">
        <w:rPr>
          <w:rFonts w:ascii="Calibri" w:hAnsi="Calibri"/>
          <w:sz w:val="22"/>
          <w:szCs w:val="22"/>
          <w:lang w:val="en-GB"/>
        </w:rPr>
        <w:tab/>
      </w:r>
      <w:r w:rsidRPr="0066480F">
        <w:rPr>
          <w:rFonts w:ascii="Calibri" w:hAnsi="Calibri"/>
          <w:sz w:val="22"/>
          <w:szCs w:val="22"/>
          <w:lang w:val="en-GB"/>
        </w:rPr>
        <w:t>€ 45</w:t>
      </w:r>
      <w:r w:rsidRPr="00D85D68">
        <w:rPr>
          <w:rFonts w:ascii="Calibri" w:hAnsi="Calibri"/>
          <w:sz w:val="22"/>
          <w:szCs w:val="22"/>
          <w:lang w:val="en-GB"/>
        </w:rPr>
        <w:tab/>
        <w:t>x</w:t>
      </w:r>
      <w:r w:rsidRPr="00D85D68">
        <w:rPr>
          <w:rFonts w:ascii="Calibri" w:hAnsi="Calibri"/>
          <w:sz w:val="22"/>
          <w:szCs w:val="22"/>
          <w:lang w:val="en-GB"/>
        </w:rPr>
        <w:tab/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sz w:val="22"/>
          <w:szCs w:val="22"/>
          <w:u w:val="single"/>
          <w:lang w:val="en-GB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642C92">
        <w:rPr>
          <w:rFonts w:ascii="Calibri" w:hAnsi="Calibri"/>
          <w:sz w:val="22"/>
          <w:szCs w:val="22"/>
          <w:u w:val="single"/>
          <w:lang w:val="en-GB"/>
        </w:rPr>
        <w:t>____</w:t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</w:t>
      </w:r>
      <w:r w:rsidRPr="00D85D68">
        <w:rPr>
          <w:rFonts w:ascii="Calibri" w:hAnsi="Calibri"/>
          <w:sz w:val="22"/>
          <w:szCs w:val="22"/>
          <w:lang w:val="en-GB"/>
        </w:rPr>
        <w:tab/>
        <w:t xml:space="preserve">€ </w:t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sz w:val="22"/>
          <w:szCs w:val="22"/>
          <w:u w:val="single"/>
          <w:lang w:val="en-GB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____</w:t>
      </w:r>
    </w:p>
    <w:p w:rsidR="006B1CDA" w:rsidRDefault="006B1CDA" w:rsidP="006B1CDA">
      <w:pPr>
        <w:tabs>
          <w:tab w:val="left" w:pos="1922"/>
          <w:tab w:val="right" w:pos="3360"/>
          <w:tab w:val="right" w:pos="6480"/>
          <w:tab w:val="right" w:pos="9639"/>
        </w:tabs>
        <w:ind w:right="115"/>
        <w:rPr>
          <w:rFonts w:ascii="Calibri" w:hAnsi="Calibri"/>
          <w:b/>
          <w:sz w:val="22"/>
          <w:szCs w:val="22"/>
          <w:lang w:val="en-GB"/>
        </w:rPr>
      </w:pPr>
    </w:p>
    <w:p w:rsidR="006B1CDA" w:rsidRPr="00D85D68" w:rsidRDefault="006B1CDA" w:rsidP="006B1CDA">
      <w:pPr>
        <w:tabs>
          <w:tab w:val="left" w:pos="1922"/>
          <w:tab w:val="right" w:pos="3360"/>
          <w:tab w:val="right" w:pos="6480"/>
          <w:tab w:val="right" w:pos="9639"/>
        </w:tabs>
        <w:ind w:right="115"/>
        <w:rPr>
          <w:rFonts w:ascii="Calibri" w:hAnsi="Calibri"/>
          <w:sz w:val="22"/>
          <w:szCs w:val="22"/>
          <w:u w:val="single"/>
          <w:lang w:val="en-GB"/>
        </w:rPr>
      </w:pPr>
      <w:r w:rsidRPr="00D85D68">
        <w:rPr>
          <w:rFonts w:ascii="Calibri" w:hAnsi="Calibri"/>
          <w:b/>
          <w:sz w:val="22"/>
          <w:szCs w:val="22"/>
          <w:lang w:val="en-GB"/>
        </w:rPr>
        <w:t>Total 3</w:t>
      </w:r>
      <w:r w:rsidRPr="00D85D68">
        <w:rPr>
          <w:rFonts w:ascii="Calibri" w:hAnsi="Calibri"/>
          <w:sz w:val="22"/>
          <w:szCs w:val="22"/>
          <w:lang w:val="en-GB"/>
        </w:rPr>
        <w:t xml:space="preserve"> ..................................................................................</w:t>
      </w:r>
      <w:r w:rsidRPr="00D85D68">
        <w:rPr>
          <w:rFonts w:ascii="Calibri" w:hAnsi="Calibri"/>
          <w:sz w:val="22"/>
          <w:szCs w:val="22"/>
          <w:lang w:val="en-GB"/>
        </w:rPr>
        <w:tab/>
        <w:t xml:space="preserve">€ </w:t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F3963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____</w:t>
      </w:r>
    </w:p>
    <w:p w:rsidR="006B1CDA" w:rsidRPr="00D85D68" w:rsidRDefault="006B1CDA" w:rsidP="006B1CDA">
      <w:pPr>
        <w:tabs>
          <w:tab w:val="left" w:pos="1922"/>
          <w:tab w:val="right" w:pos="3360"/>
        </w:tabs>
        <w:ind w:right="115"/>
        <w:rPr>
          <w:rFonts w:ascii="Calibri" w:hAnsi="Calibri"/>
          <w:sz w:val="22"/>
          <w:szCs w:val="22"/>
          <w:lang w:val="en-GB"/>
        </w:rPr>
      </w:pPr>
    </w:p>
    <w:p w:rsidR="006B1CDA" w:rsidRDefault="006B1CDA" w:rsidP="006B1CDA">
      <w:pPr>
        <w:tabs>
          <w:tab w:val="right" w:pos="3360"/>
          <w:tab w:val="right" w:pos="6480"/>
          <w:tab w:val="right" w:pos="9639"/>
        </w:tabs>
        <w:spacing w:after="120"/>
        <w:ind w:right="113"/>
        <w:rPr>
          <w:rFonts w:ascii="Calibri" w:hAnsi="Calibri"/>
          <w:b/>
          <w:sz w:val="22"/>
          <w:szCs w:val="22"/>
          <w:lang w:val="en-GB"/>
        </w:rPr>
      </w:pPr>
      <w:r w:rsidRPr="00D85D68">
        <w:rPr>
          <w:rFonts w:ascii="Calibri" w:hAnsi="Calibri"/>
          <w:sz w:val="22"/>
          <w:szCs w:val="22"/>
          <w:lang w:val="en-GB"/>
        </w:rPr>
        <w:t xml:space="preserve">Date, </w:t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642C92">
        <w:rPr>
          <w:rFonts w:ascii="Calibri" w:hAnsi="Calibri"/>
          <w:sz w:val="22"/>
          <w:szCs w:val="22"/>
          <w:u w:val="single"/>
          <w:lang w:val="en-US"/>
        </w:rPr>
        <w:t>____</w:t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_______</w:t>
      </w:r>
      <w:r w:rsidRPr="00D85D68">
        <w:rPr>
          <w:rFonts w:ascii="Calibri" w:hAnsi="Calibri"/>
          <w:sz w:val="22"/>
          <w:szCs w:val="22"/>
          <w:lang w:val="en-GB"/>
        </w:rPr>
        <w:tab/>
      </w:r>
      <w:r w:rsidRPr="00D85D68">
        <w:rPr>
          <w:rFonts w:ascii="Calibri" w:hAnsi="Calibri"/>
          <w:sz w:val="22"/>
          <w:szCs w:val="22"/>
          <w:lang w:val="en-GB"/>
        </w:rPr>
        <w:tab/>
      </w:r>
      <w:r w:rsidRPr="00D85D68">
        <w:rPr>
          <w:rFonts w:ascii="Calibri" w:hAnsi="Calibri"/>
          <w:b/>
          <w:sz w:val="22"/>
          <w:szCs w:val="22"/>
          <w:lang w:val="en-GB"/>
        </w:rPr>
        <w:t xml:space="preserve">TOTAL </w:t>
      </w:r>
      <w:r>
        <w:rPr>
          <w:rFonts w:ascii="Calibri" w:hAnsi="Calibri"/>
          <w:b/>
          <w:sz w:val="22"/>
          <w:szCs w:val="22"/>
          <w:lang w:val="en-GB"/>
        </w:rPr>
        <w:t>/</w:t>
      </w:r>
      <w:r w:rsidRPr="00D85D68">
        <w:rPr>
          <w:rFonts w:ascii="Calibri" w:hAnsi="Calibri"/>
          <w:b/>
          <w:sz w:val="22"/>
          <w:szCs w:val="22"/>
          <w:lang w:val="en-GB"/>
        </w:rPr>
        <w:t>1+2+3</w:t>
      </w:r>
      <w:r>
        <w:rPr>
          <w:rFonts w:ascii="Calibri" w:hAnsi="Calibri"/>
          <w:b/>
          <w:sz w:val="22"/>
          <w:szCs w:val="22"/>
          <w:lang w:val="en-GB"/>
        </w:rPr>
        <w:t>/</w:t>
      </w:r>
      <w:r w:rsidRPr="00D85D68">
        <w:rPr>
          <w:rFonts w:ascii="Calibri" w:hAnsi="Calibri"/>
          <w:b/>
          <w:sz w:val="22"/>
          <w:szCs w:val="22"/>
          <w:lang w:val="en-GB"/>
        </w:rPr>
        <w:tab/>
      </w:r>
      <w:r w:rsidRPr="00D85D68">
        <w:rPr>
          <w:rFonts w:ascii="Calibri" w:hAnsi="Calibri"/>
          <w:sz w:val="22"/>
          <w:szCs w:val="22"/>
          <w:lang w:val="en-GB"/>
        </w:rPr>
        <w:t xml:space="preserve">€ </w:t>
      </w:r>
      <w:r w:rsidRPr="00D85D68">
        <w:rPr>
          <w:rFonts w:ascii="Calibri" w:hAnsi="Calibri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42C92">
        <w:rPr>
          <w:rFonts w:ascii="Calibri" w:hAnsi="Calibri"/>
          <w:sz w:val="22"/>
          <w:szCs w:val="22"/>
          <w:u w:val="single"/>
          <w:lang w:val="en-US"/>
        </w:rPr>
        <w:instrText xml:space="preserve"> FORMTEXT </w:instrText>
      </w:r>
      <w:r w:rsidRPr="00D85D68">
        <w:rPr>
          <w:rFonts w:ascii="Calibri" w:hAnsi="Calibri"/>
          <w:sz w:val="22"/>
          <w:szCs w:val="22"/>
          <w:u w:val="single"/>
        </w:rPr>
      </w:r>
      <w:r w:rsidRPr="00D85D68">
        <w:rPr>
          <w:rFonts w:ascii="Calibri" w:hAnsi="Calibri"/>
          <w:sz w:val="22"/>
          <w:szCs w:val="22"/>
          <w:u w:val="single"/>
        </w:rPr>
        <w:fldChar w:fldCharType="separate"/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noProof/>
          <w:sz w:val="22"/>
          <w:szCs w:val="22"/>
          <w:u w:val="single"/>
        </w:rPr>
        <w:t> </w:t>
      </w:r>
      <w:r w:rsidRPr="00D85D68">
        <w:rPr>
          <w:rFonts w:ascii="Calibri" w:hAnsi="Calibri"/>
          <w:sz w:val="22"/>
          <w:szCs w:val="22"/>
          <w:u w:val="single"/>
        </w:rPr>
        <w:fldChar w:fldCharType="end"/>
      </w:r>
      <w:r w:rsidRPr="00D85D68">
        <w:rPr>
          <w:rFonts w:ascii="Calibri" w:hAnsi="Calibri"/>
          <w:sz w:val="22"/>
          <w:szCs w:val="22"/>
          <w:u w:val="single"/>
          <w:lang w:val="en-GB"/>
        </w:rPr>
        <w:t>____</w:t>
      </w:r>
    </w:p>
    <w:p w:rsidR="006B1CDA" w:rsidRPr="00E66D19" w:rsidRDefault="006B1CDA" w:rsidP="006B1CDA">
      <w:pPr>
        <w:tabs>
          <w:tab w:val="right" w:pos="3360"/>
          <w:tab w:val="right" w:pos="6480"/>
          <w:tab w:val="right" w:pos="9639"/>
        </w:tabs>
        <w:spacing w:after="120"/>
        <w:ind w:right="113"/>
        <w:rPr>
          <w:rFonts w:ascii="Calibri" w:hAnsi="Calibri"/>
          <w:b/>
          <w:sz w:val="22"/>
          <w:szCs w:val="22"/>
          <w:lang w:val="en-GB"/>
        </w:rPr>
      </w:pPr>
      <w:r w:rsidRPr="00A058F9">
        <w:rPr>
          <w:rFonts w:ascii="Calibri" w:hAnsi="Calibri"/>
          <w:color w:val="000000"/>
          <w:sz w:val="22"/>
          <w:szCs w:val="22"/>
          <w:lang w:val="en-GB"/>
        </w:rPr>
        <w:t>Signature of President / Secretary General</w:t>
      </w:r>
      <w:r w:rsidRPr="00D85D68">
        <w:rPr>
          <w:rFonts w:ascii="Calibri" w:hAnsi="Calibri"/>
          <w:sz w:val="22"/>
          <w:szCs w:val="22"/>
          <w:lang w:val="en-GB"/>
        </w:rPr>
        <w:t>: _____________________________</w:t>
      </w:r>
    </w:p>
    <w:p w:rsidR="003F01D7" w:rsidRPr="0000569F" w:rsidRDefault="006B1CDA" w:rsidP="0000569F">
      <w:pPr>
        <w:pStyle w:val="FITAnormal"/>
        <w:jc w:val="left"/>
        <w:rPr>
          <w:rStyle w:val="FITA2"/>
          <w:rFonts w:ascii="Calibri" w:hAnsi="Calibri"/>
          <w:b w:val="0"/>
          <w:color w:val="333333"/>
          <w:sz w:val="22"/>
          <w:szCs w:val="22"/>
        </w:rPr>
      </w:pP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PLEASE RETURN THIS BUDGET FORM TO THE ORGANIZER BEFORE </w:t>
      </w:r>
      <w:r w:rsidR="000654D3">
        <w:rPr>
          <w:rFonts w:ascii="Calibri" w:hAnsi="Calibri"/>
          <w:b/>
          <w:color w:val="auto"/>
          <w:sz w:val="22"/>
          <w:szCs w:val="22"/>
          <w:lang w:val="en-GB"/>
        </w:rPr>
        <w:t>1</w:t>
      </w:r>
      <w:r w:rsidR="00896DD4">
        <w:rPr>
          <w:rFonts w:ascii="Calibri" w:hAnsi="Calibri"/>
          <w:b/>
          <w:color w:val="auto"/>
          <w:sz w:val="22"/>
          <w:szCs w:val="22"/>
          <w:lang w:val="en-GB"/>
        </w:rPr>
        <w:t xml:space="preserve"> September </w:t>
      </w:r>
      <w:r w:rsidRPr="00D85D68">
        <w:rPr>
          <w:rFonts w:ascii="Calibri" w:hAnsi="Calibri"/>
          <w:b/>
          <w:color w:val="auto"/>
          <w:sz w:val="22"/>
          <w:szCs w:val="22"/>
          <w:lang w:val="en-GB"/>
        </w:rPr>
        <w:t>201</w:t>
      </w:r>
      <w:r>
        <w:rPr>
          <w:rFonts w:ascii="Calibri" w:hAnsi="Calibri"/>
          <w:b/>
          <w:color w:val="auto"/>
          <w:sz w:val="22"/>
          <w:szCs w:val="22"/>
          <w:lang w:val="en-GB"/>
        </w:rPr>
        <w:t>9</w:t>
      </w:r>
      <w:r w:rsidRPr="00D85D68">
        <w:rPr>
          <w:rFonts w:ascii="Calibri" w:hAnsi="Calibri"/>
          <w:color w:val="auto"/>
          <w:sz w:val="22"/>
          <w:szCs w:val="22"/>
          <w:lang w:val="en-GB"/>
        </w:rPr>
        <w:t xml:space="preserve"> by e-mail</w:t>
      </w:r>
      <w:r w:rsidRPr="00D85D68">
        <w:rPr>
          <w:rFonts w:ascii="Calibri" w:hAnsi="Calibri"/>
          <w:sz w:val="22"/>
          <w:szCs w:val="22"/>
          <w:lang w:val="en-GB"/>
        </w:rPr>
        <w:t xml:space="preserve"> </w:t>
      </w:r>
      <w:r w:rsidRPr="00D047F3">
        <w:rPr>
          <w:rFonts w:ascii="Calibri" w:hAnsi="Calibri"/>
          <w:color w:val="auto"/>
          <w:sz w:val="22"/>
          <w:szCs w:val="22"/>
          <w:lang w:val="en-GB"/>
        </w:rPr>
        <w:t>to</w:t>
      </w:r>
      <w:r w:rsidRPr="00D047F3">
        <w:rPr>
          <w:rFonts w:ascii="Calibri" w:hAnsi="Calibri"/>
          <w:sz w:val="22"/>
          <w:szCs w:val="22"/>
        </w:rPr>
        <w:t xml:space="preserve"> </w:t>
      </w:r>
      <w:r w:rsidR="009E0501">
        <w:rPr>
          <w:rFonts w:ascii="Calibri" w:hAnsi="Calibri"/>
          <w:sz w:val="22"/>
          <w:szCs w:val="22"/>
        </w:rPr>
        <w:br/>
      </w:r>
      <w:hyperlink r:id="rId11" w:history="1">
        <w:r w:rsidRPr="00940F9A">
          <w:rPr>
            <w:rStyle w:val="Hyperlink"/>
            <w:rFonts w:ascii="Calibri" w:hAnsi="Calibri"/>
            <w:sz w:val="22"/>
            <w:szCs w:val="22"/>
          </w:rPr>
          <w:t>oc-catez@archery-si.org</w:t>
        </w:r>
      </w:hyperlink>
      <w:bookmarkStart w:id="0" w:name="_GoBack"/>
      <w:bookmarkEnd w:id="0"/>
    </w:p>
    <w:sectPr w:rsidR="003F01D7" w:rsidRPr="0000569F" w:rsidSect="00D95EF7">
      <w:headerReference w:type="default" r:id="rId12"/>
      <w:footerReference w:type="default" r:id="rId13"/>
      <w:type w:val="continuous"/>
      <w:pgSz w:w="11900" w:h="16840" w:code="9"/>
      <w:pgMar w:top="1008" w:right="1134" w:bottom="1134" w:left="1134" w:header="0" w:footer="724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A86" w:rsidRDefault="008E0A86">
      <w:r>
        <w:separator/>
      </w:r>
    </w:p>
  </w:endnote>
  <w:endnote w:type="continuationSeparator" w:id="0">
    <w:p w:rsidR="008E0A86" w:rsidRDefault="008E0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CyrNew">
    <w:altName w:val="Times New Roman"/>
    <w:charset w:val="00"/>
    <w:family w:val="roman"/>
    <w:pitch w:val="variable"/>
    <w:sig w:usb0="00000287" w:usb1="000000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C19" w:rsidRPr="00712454" w:rsidRDefault="0019103E">
    <w:pPr>
      <w:pStyle w:val="Fuzeile"/>
      <w:jc w:val="center"/>
      <w:rPr>
        <w:sz w:val="18"/>
        <w:szCs w:val="18"/>
      </w:rPr>
    </w:pPr>
    <w:r>
      <w:rPr>
        <w:noProof/>
        <w:lang w:val="de-DE" w:eastAsia="de-DE"/>
      </w:rPr>
      <w:drawing>
        <wp:anchor distT="0" distB="0" distL="114300" distR="114300" simplePos="0" relativeHeight="251655680" behindDoc="1" locked="0" layoutInCell="1" allowOverlap="1" wp14:anchorId="046CFA44" wp14:editId="63C9C370">
          <wp:simplePos x="0" y="0"/>
          <wp:positionH relativeFrom="column">
            <wp:posOffset>2847975</wp:posOffset>
          </wp:positionH>
          <wp:positionV relativeFrom="paragraph">
            <wp:posOffset>6350</wp:posOffset>
          </wp:positionV>
          <wp:extent cx="1390650" cy="514350"/>
          <wp:effectExtent l="0" t="0" r="0" b="0"/>
          <wp:wrapThrough wrapText="bothSides">
            <wp:wrapPolygon edited="0">
              <wp:start x="0" y="0"/>
              <wp:lineTo x="0" y="20800"/>
              <wp:lineTo x="21304" y="20800"/>
              <wp:lineTo x="21304" y="0"/>
              <wp:lineTo x="0" y="0"/>
            </wp:wrapPolygon>
          </wp:wrapThrough>
          <wp:docPr id="10" name="Immagine 7" descr="http://www.archeryeurope.org/images/Logo-LenMatic-WAE-Uniform-page-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 descr="http://www.archeryeurope.org/images/Logo-LenMatic-WAE-Uniform-page-0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6704" behindDoc="1" locked="0" layoutInCell="1" allowOverlap="1" wp14:anchorId="4E5B9D7E" wp14:editId="2BB5C3A4">
          <wp:simplePos x="0" y="0"/>
          <wp:positionH relativeFrom="column">
            <wp:posOffset>4203065</wp:posOffset>
          </wp:positionH>
          <wp:positionV relativeFrom="paragraph">
            <wp:posOffset>-58420</wp:posOffset>
          </wp:positionV>
          <wp:extent cx="706755" cy="514350"/>
          <wp:effectExtent l="0" t="0" r="0" b="0"/>
          <wp:wrapThrough wrapText="bothSides">
            <wp:wrapPolygon edited="0">
              <wp:start x="0" y="0"/>
              <wp:lineTo x="0" y="20800"/>
              <wp:lineTo x="20960" y="20800"/>
              <wp:lineTo x="20960" y="0"/>
              <wp:lineTo x="0" y="0"/>
            </wp:wrapPolygon>
          </wp:wrapThrough>
          <wp:docPr id="3" name="Immagine 6" descr="http://www.archeryeurope.org/images/Logo-DBF-WAE-Uniform-page-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http://www.archeryeurope.org/images/Logo-DBF-WAE-Uniform-page-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4656" behindDoc="1" locked="0" layoutInCell="1" allowOverlap="1" wp14:anchorId="771F2E63" wp14:editId="02437492">
          <wp:simplePos x="0" y="0"/>
          <wp:positionH relativeFrom="column">
            <wp:posOffset>1360805</wp:posOffset>
          </wp:positionH>
          <wp:positionV relativeFrom="paragraph">
            <wp:posOffset>64770</wp:posOffset>
          </wp:positionV>
          <wp:extent cx="854075" cy="401320"/>
          <wp:effectExtent l="0" t="0" r="3175" b="0"/>
          <wp:wrapThrough wrapText="bothSides">
            <wp:wrapPolygon edited="0">
              <wp:start x="9636" y="0"/>
              <wp:lineTo x="0" y="1025"/>
              <wp:lineTo x="0" y="14354"/>
              <wp:lineTo x="5781" y="16405"/>
              <wp:lineTo x="5781" y="20506"/>
              <wp:lineTo x="9636" y="20506"/>
              <wp:lineTo x="18790" y="16405"/>
              <wp:lineTo x="21199" y="12304"/>
              <wp:lineTo x="20717" y="0"/>
              <wp:lineTo x="9636" y="0"/>
            </wp:wrapPolygon>
          </wp:wrapThrough>
          <wp:docPr id="2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075" cy="401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C57" w:rsidRPr="00712454">
      <w:rPr>
        <w:sz w:val="18"/>
        <w:szCs w:val="18"/>
      </w:rPr>
      <w:fldChar w:fldCharType="begin"/>
    </w:r>
    <w:r w:rsidR="009E1C19" w:rsidRPr="00712454">
      <w:rPr>
        <w:sz w:val="18"/>
        <w:szCs w:val="18"/>
      </w:rPr>
      <w:instrText>PAGE   \* MERGEFORMAT</w:instrText>
    </w:r>
    <w:r w:rsidR="00E63C57" w:rsidRPr="00712454">
      <w:rPr>
        <w:sz w:val="18"/>
        <w:szCs w:val="18"/>
      </w:rPr>
      <w:fldChar w:fldCharType="separate"/>
    </w:r>
    <w:r w:rsidR="0000569F" w:rsidRPr="0000569F">
      <w:rPr>
        <w:noProof/>
        <w:sz w:val="18"/>
        <w:szCs w:val="18"/>
        <w:lang w:val="sl-SI"/>
      </w:rPr>
      <w:t>2</w:t>
    </w:r>
    <w:r w:rsidR="00E63C57" w:rsidRPr="00712454">
      <w:rPr>
        <w:sz w:val="18"/>
        <w:szCs w:val="18"/>
      </w:rPr>
      <w:fldChar w:fldCharType="end"/>
    </w:r>
  </w:p>
  <w:p w:rsidR="009E1C19" w:rsidRDefault="0019103E" w:rsidP="00D95EF7">
    <w:pPr>
      <w:pStyle w:val="Fuzeile"/>
      <w:tabs>
        <w:tab w:val="clear" w:pos="9638"/>
        <w:tab w:val="right" w:pos="10632"/>
      </w:tabs>
      <w:rPr>
        <w:rFonts w:ascii="Arial" w:hAnsi="Arial" w:cs="Arial"/>
        <w:color w:val="222222"/>
        <w:sz w:val="12"/>
        <w:szCs w:val="12"/>
      </w:rPr>
    </w:pPr>
    <w:r>
      <w:rPr>
        <w:noProof/>
        <w:lang w:val="de-DE" w:eastAsia="de-DE"/>
      </w:rPr>
      <w:drawing>
        <wp:anchor distT="0" distB="0" distL="114300" distR="114300" simplePos="0" relativeHeight="251659776" behindDoc="1" locked="0" layoutInCell="1" allowOverlap="1" wp14:anchorId="70DBA807" wp14:editId="35CA0E14">
          <wp:simplePos x="0" y="0"/>
          <wp:positionH relativeFrom="column">
            <wp:posOffset>5704205</wp:posOffset>
          </wp:positionH>
          <wp:positionV relativeFrom="paragraph">
            <wp:posOffset>43180</wp:posOffset>
          </wp:positionV>
          <wp:extent cx="1033145" cy="278765"/>
          <wp:effectExtent l="0" t="0" r="0" b="6985"/>
          <wp:wrapThrough wrapText="bothSides">
            <wp:wrapPolygon edited="0">
              <wp:start x="0" y="0"/>
              <wp:lineTo x="0" y="17713"/>
              <wp:lineTo x="10355" y="20665"/>
              <wp:lineTo x="12347" y="20665"/>
              <wp:lineTo x="21109" y="17713"/>
              <wp:lineTo x="21109" y="14761"/>
              <wp:lineTo x="16329" y="0"/>
              <wp:lineTo x="0" y="0"/>
            </wp:wrapPolygon>
          </wp:wrapThrough>
          <wp:docPr id="15" name="Bild 15" descr="integ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integra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27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0800" behindDoc="1" locked="0" layoutInCell="1" allowOverlap="1" wp14:anchorId="238AF780" wp14:editId="2545A1FF">
          <wp:simplePos x="0" y="0"/>
          <wp:positionH relativeFrom="column">
            <wp:posOffset>4941570</wp:posOffset>
          </wp:positionH>
          <wp:positionV relativeFrom="paragraph">
            <wp:posOffset>13970</wp:posOffset>
          </wp:positionV>
          <wp:extent cx="708025" cy="260350"/>
          <wp:effectExtent l="0" t="0" r="0" b="6350"/>
          <wp:wrapThrough wrapText="bothSides">
            <wp:wrapPolygon edited="0">
              <wp:start x="0" y="0"/>
              <wp:lineTo x="0" y="20546"/>
              <wp:lineTo x="20922" y="20546"/>
              <wp:lineTo x="20922" y="0"/>
              <wp:lineTo x="0" y="0"/>
            </wp:wrapPolygon>
          </wp:wrapThrough>
          <wp:docPr id="2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025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 wp14:anchorId="7B648BD3" wp14:editId="5B5515D6">
          <wp:simplePos x="0" y="0"/>
          <wp:positionH relativeFrom="column">
            <wp:posOffset>2214880</wp:posOffset>
          </wp:positionH>
          <wp:positionV relativeFrom="paragraph">
            <wp:posOffset>-69215</wp:posOffset>
          </wp:positionV>
          <wp:extent cx="876300" cy="557530"/>
          <wp:effectExtent l="0" t="0" r="0" b="0"/>
          <wp:wrapThrough wrapText="bothSides">
            <wp:wrapPolygon edited="0">
              <wp:start x="12209" y="0"/>
              <wp:lineTo x="8922" y="2952"/>
              <wp:lineTo x="5635" y="9595"/>
              <wp:lineTo x="0" y="14761"/>
              <wp:lineTo x="0" y="17713"/>
              <wp:lineTo x="2817" y="20665"/>
              <wp:lineTo x="18313" y="20665"/>
              <wp:lineTo x="21130" y="17713"/>
              <wp:lineTo x="21130" y="14761"/>
              <wp:lineTo x="13617" y="11809"/>
              <wp:lineTo x="16435" y="3690"/>
              <wp:lineTo x="15965" y="0"/>
              <wp:lineTo x="12209" y="0"/>
            </wp:wrapPolygon>
          </wp:wrapThrough>
          <wp:docPr id="1" name="Immagine 15" descr="C:\Users\Colasante.A\Desktop\TRASFERTE 2018\martinemiglioranza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5" descr="C:\Users\Colasante.A\Desktop\TRASFERTE 2018\martinemiglioranza-Log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1C19">
      <w:rPr>
        <w:rFonts w:ascii="Arial" w:hAnsi="Arial" w:cs="Arial"/>
        <w:color w:val="222222"/>
        <w:sz w:val="12"/>
        <w:szCs w:val="12"/>
      </w:rPr>
      <w:t xml:space="preserve">  </w:t>
    </w:r>
    <w:r>
      <w:rPr>
        <w:rFonts w:ascii="Arial" w:hAnsi="Arial" w:cs="Arial"/>
        <w:noProof/>
        <w:color w:val="222222"/>
        <w:sz w:val="12"/>
        <w:szCs w:val="12"/>
        <w:lang w:val="de-DE" w:eastAsia="de-DE"/>
      </w:rPr>
      <w:drawing>
        <wp:inline distT="0" distB="0" distL="0" distR="0" wp14:anchorId="6A339A11" wp14:editId="58AA6A85">
          <wp:extent cx="1121410" cy="379730"/>
          <wp:effectExtent l="0" t="0" r="2540" b="1270"/>
          <wp:docPr id="4" name="Picture 2" descr="http://www.archeryeurope.org/images/loghi/Ragim-med.png">
            <a:hlinkClick xmlns:a="http://schemas.openxmlformats.org/drawingml/2006/main" r:id="rId7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archeryeurope.org/images/loghi/Ragim-med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95EF7">
      <w:rPr>
        <w:rFonts w:ascii="Arial" w:hAnsi="Arial" w:cs="Arial"/>
        <w:color w:val="222222"/>
        <w:sz w:val="12"/>
        <w:szCs w:val="12"/>
      </w:rPr>
      <w:t xml:space="preserve">                                            </w:t>
    </w:r>
    <w:r w:rsidR="00F3362F">
      <w:rPr>
        <w:rFonts w:ascii="Arial" w:hAnsi="Arial" w:cs="Arial"/>
        <w:color w:val="222222"/>
        <w:sz w:val="12"/>
        <w:szCs w:val="12"/>
      </w:rPr>
      <w:t xml:space="preserve">   </w:t>
    </w:r>
    <w:r w:rsidR="009E1C19">
      <w:rPr>
        <w:rFonts w:ascii="Arial" w:hAnsi="Arial" w:cs="Arial"/>
        <w:color w:val="222222"/>
        <w:sz w:val="12"/>
        <w:szCs w:val="12"/>
      </w:rPr>
      <w:t xml:space="preserve">      </w:t>
    </w:r>
  </w:p>
  <w:p w:rsidR="009E1C19" w:rsidRDefault="009E1C19" w:rsidP="00A3594D">
    <w:pPr>
      <w:pStyle w:val="Fuzeile"/>
      <w:rPr>
        <w:rFonts w:ascii="Arial" w:hAnsi="Arial" w:cs="Arial"/>
        <w:color w:val="222222"/>
        <w:sz w:val="12"/>
        <w:szCs w:val="12"/>
      </w:rPr>
    </w:pPr>
    <w:r>
      <w:rPr>
        <w:rFonts w:ascii="Arial" w:hAnsi="Arial" w:cs="Arial"/>
        <w:color w:val="222222"/>
        <w:sz w:val="12"/>
        <w:szCs w:val="12"/>
      </w:rPr>
      <w:t xml:space="preserve">      </w:t>
    </w:r>
    <w:r>
      <w:t xml:space="preserve">  </w:t>
    </w:r>
    <w:r w:rsidR="0019103E">
      <w:rPr>
        <w:rFonts w:ascii="Arial" w:hAnsi="Arial" w:cs="Arial"/>
        <w:noProof/>
        <w:color w:val="222222"/>
        <w:sz w:val="12"/>
        <w:szCs w:val="12"/>
        <w:lang w:val="de-DE" w:eastAsia="de-DE"/>
      </w:rPr>
      <w:drawing>
        <wp:inline distT="0" distB="0" distL="0" distR="0" wp14:anchorId="1CC5632F" wp14:editId="5B7AC702">
          <wp:extent cx="888365" cy="353695"/>
          <wp:effectExtent l="0" t="0" r="6985" b="8255"/>
          <wp:docPr id="5" name="Picture 15" descr="logo-nov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-nov-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6F23">
      <w:t xml:space="preserve">       </w:t>
    </w:r>
    <w:r>
      <w:t xml:space="preserve"> </w:t>
    </w:r>
    <w:r w:rsidR="0019103E">
      <w:rPr>
        <w:rFonts w:ascii="Arial" w:hAnsi="Arial" w:cs="Arial"/>
        <w:noProof/>
        <w:color w:val="222222"/>
        <w:sz w:val="12"/>
        <w:szCs w:val="12"/>
        <w:lang w:val="de-DE" w:eastAsia="de-DE"/>
      </w:rPr>
      <w:drawing>
        <wp:inline distT="0" distB="0" distL="0" distR="0" wp14:anchorId="103175C4" wp14:editId="547F921B">
          <wp:extent cx="1104265" cy="379730"/>
          <wp:effectExtent l="0" t="0" r="635" b="1270"/>
          <wp:docPr id="6" name="Picture 16" descr="logo-terme-čatež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-terme-čatež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9103E">
      <w:rPr>
        <w:rFonts w:ascii="Arial" w:hAnsi="Arial" w:cs="Arial"/>
        <w:noProof/>
        <w:color w:val="222222"/>
        <w:sz w:val="12"/>
        <w:szCs w:val="12"/>
        <w:lang w:val="de-DE" w:eastAsia="de-DE"/>
      </w:rPr>
      <w:drawing>
        <wp:inline distT="0" distB="0" distL="0" distR="0" wp14:anchorId="3D14EE99" wp14:editId="671246C9">
          <wp:extent cx="1017905" cy="362585"/>
          <wp:effectExtent l="0" t="0" r="0" b="0"/>
          <wp:docPr id="7" name="Picture 17" descr="voda 902 - izrez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voda 902 - izrez-1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6F23">
      <w:rPr>
        <w:rFonts w:ascii="Arial" w:hAnsi="Arial" w:cs="Arial"/>
        <w:noProof/>
        <w:color w:val="222222"/>
        <w:sz w:val="12"/>
        <w:szCs w:val="12"/>
        <w:lang w:val="sl-SI" w:eastAsia="sl-SI"/>
      </w:rPr>
      <w:t xml:space="preserve">    </w:t>
    </w:r>
    <w:r w:rsidR="0019103E">
      <w:rPr>
        <w:rFonts w:ascii="Arial" w:hAnsi="Arial" w:cs="Arial"/>
        <w:noProof/>
        <w:color w:val="222222"/>
        <w:sz w:val="12"/>
        <w:szCs w:val="12"/>
        <w:lang w:val="de-DE" w:eastAsia="de-DE"/>
      </w:rPr>
      <w:drawing>
        <wp:inline distT="0" distB="0" distL="0" distR="0" wp14:anchorId="433279BE" wp14:editId="02753702">
          <wp:extent cx="1009015" cy="353695"/>
          <wp:effectExtent l="0" t="0" r="635" b="8255"/>
          <wp:docPr id="8" name="Picture 18" descr="dixi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ixi-2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9103E">
      <w:rPr>
        <w:rFonts w:ascii="Arial" w:hAnsi="Arial" w:cs="Arial"/>
        <w:noProof/>
        <w:color w:val="222222"/>
        <w:sz w:val="12"/>
        <w:szCs w:val="12"/>
        <w:lang w:val="de-DE" w:eastAsia="de-DE"/>
      </w:rPr>
      <w:drawing>
        <wp:inline distT="0" distB="0" distL="0" distR="0" wp14:anchorId="65CBF80E" wp14:editId="5CF810FF">
          <wp:extent cx="1527175" cy="267335"/>
          <wp:effectExtent l="0" t="0" r="0" b="0"/>
          <wp:docPr id="9" name="Bild 9" descr="Logo M-VITA ARCHERY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M-VITA ARCHERY (1)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175" cy="267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1163">
      <w:rPr>
        <w:rFonts w:ascii="Arial" w:hAnsi="Arial" w:cs="Arial"/>
        <w:color w:val="222222"/>
        <w:sz w:val="12"/>
        <w:szCs w:val="12"/>
      </w:rPr>
      <w:t xml:space="preserve">                              </w:t>
    </w:r>
    <w:r w:rsidR="0019103E">
      <w:rPr>
        <w:noProof/>
        <w:lang w:val="de-DE" w:eastAsia="de-DE"/>
      </w:rPr>
      <w:drawing>
        <wp:anchor distT="0" distB="0" distL="114300" distR="114300" simplePos="0" relativeHeight="251661824" behindDoc="0" locked="0" layoutInCell="1" allowOverlap="1" wp14:anchorId="33B0E44C" wp14:editId="24331366">
          <wp:simplePos x="0" y="0"/>
          <wp:positionH relativeFrom="column">
            <wp:posOffset>914400</wp:posOffset>
          </wp:positionH>
          <wp:positionV relativeFrom="paragraph">
            <wp:posOffset>10142220</wp:posOffset>
          </wp:positionV>
          <wp:extent cx="5731510" cy="262255"/>
          <wp:effectExtent l="0" t="0" r="2540" b="4445"/>
          <wp:wrapNone/>
          <wp:docPr id="22" name="Picture 13" descr="Y:\05 Events\World CUP Outdoor\WORLD CUP 2013\Logos 2013\ligne_sponsors_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Y:\05 Events\World CUP Outdoor\WORLD CUP 2013\Logos 2013\ligne_sponsors_2013.jpg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103E">
      <w:rPr>
        <w:noProof/>
        <w:lang w:val="de-DE" w:eastAsia="de-DE"/>
      </w:rPr>
      <w:drawing>
        <wp:anchor distT="0" distB="0" distL="114300" distR="114300" simplePos="0" relativeHeight="251662848" behindDoc="0" locked="0" layoutInCell="1" allowOverlap="1" wp14:anchorId="567BF716" wp14:editId="6CC2E852">
          <wp:simplePos x="0" y="0"/>
          <wp:positionH relativeFrom="column">
            <wp:posOffset>914400</wp:posOffset>
          </wp:positionH>
          <wp:positionV relativeFrom="paragraph">
            <wp:posOffset>10142220</wp:posOffset>
          </wp:positionV>
          <wp:extent cx="5731510" cy="262255"/>
          <wp:effectExtent l="0" t="0" r="2540" b="4445"/>
          <wp:wrapNone/>
          <wp:docPr id="23" name="Picture 13" descr="Y:\05 Events\World CUP Outdoor\WORLD CUP 2013\Logos 2013\ligne_sponsors_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Y:\05 Events\World CUP Outdoor\WORLD CUP 2013\Logos 2013\ligne_sponsors_2013.jpg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1163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A86" w:rsidRDefault="008E0A86">
      <w:r>
        <w:separator/>
      </w:r>
    </w:p>
  </w:footnote>
  <w:footnote w:type="continuationSeparator" w:id="0">
    <w:p w:rsidR="008E0A86" w:rsidRDefault="008E0A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C19" w:rsidRDefault="009E1C19" w:rsidP="003022EA">
    <w:pPr>
      <w:pStyle w:val="Kopfzeile"/>
    </w:pPr>
  </w:p>
  <w:p w:rsidR="009E1C19" w:rsidRDefault="0019103E">
    <w:pPr>
      <w:pStyle w:val="Kopfzeile"/>
      <w:rPr>
        <w:noProof/>
        <w:lang w:val="sl-SI" w:eastAsia="sl-SI"/>
      </w:rPr>
    </w:pPr>
    <w:r>
      <w:rPr>
        <w:noProof/>
        <w:lang w:val="de-DE" w:eastAsia="de-DE"/>
      </w:rPr>
      <w:drawing>
        <wp:anchor distT="0" distB="0" distL="114300" distR="114300" simplePos="0" relativeHeight="251653632" behindDoc="1" locked="0" layoutInCell="1" allowOverlap="1" wp14:anchorId="46C6A688" wp14:editId="4DEF7BAF">
          <wp:simplePos x="0" y="0"/>
          <wp:positionH relativeFrom="margin">
            <wp:posOffset>-46990</wp:posOffset>
          </wp:positionH>
          <wp:positionV relativeFrom="margin">
            <wp:posOffset>-1130300</wp:posOffset>
          </wp:positionV>
          <wp:extent cx="800100" cy="901700"/>
          <wp:effectExtent l="0" t="0" r="0" b="0"/>
          <wp:wrapThrough wrapText="bothSides">
            <wp:wrapPolygon edited="0">
              <wp:start x="0" y="0"/>
              <wp:lineTo x="0" y="20992"/>
              <wp:lineTo x="21086" y="20992"/>
              <wp:lineTo x="21086" y="0"/>
              <wp:lineTo x="0" y="0"/>
            </wp:wrapPolygon>
          </wp:wrapThrough>
          <wp:docPr id="12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752" behindDoc="1" locked="0" layoutInCell="1" allowOverlap="1" wp14:anchorId="7768BEF7" wp14:editId="0872F422">
          <wp:simplePos x="0" y="0"/>
          <wp:positionH relativeFrom="column">
            <wp:posOffset>4594860</wp:posOffset>
          </wp:positionH>
          <wp:positionV relativeFrom="paragraph">
            <wp:posOffset>2540</wp:posOffset>
          </wp:positionV>
          <wp:extent cx="1381125" cy="971550"/>
          <wp:effectExtent l="0" t="0" r="9525" b="0"/>
          <wp:wrapThrough wrapText="bothSides">
            <wp:wrapPolygon edited="0">
              <wp:start x="0" y="0"/>
              <wp:lineTo x="0" y="21176"/>
              <wp:lineTo x="21451" y="21176"/>
              <wp:lineTo x="21451" y="0"/>
              <wp:lineTo x="0" y="0"/>
            </wp:wrapPolygon>
          </wp:wrapThrough>
          <wp:docPr id="13" name="Bild 13" descr="ECT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CT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2608" behindDoc="1" locked="1" layoutInCell="1" allowOverlap="1" wp14:anchorId="3D0C6D21" wp14:editId="20C36E58">
          <wp:simplePos x="0" y="0"/>
          <wp:positionH relativeFrom="page">
            <wp:posOffset>1558925</wp:posOffset>
          </wp:positionH>
          <wp:positionV relativeFrom="page">
            <wp:posOffset>361950</wp:posOffset>
          </wp:positionV>
          <wp:extent cx="897255" cy="796925"/>
          <wp:effectExtent l="0" t="0" r="0" b="3175"/>
          <wp:wrapThrough wrapText="bothSides">
            <wp:wrapPolygon edited="0">
              <wp:start x="0" y="0"/>
              <wp:lineTo x="0" y="21170"/>
              <wp:lineTo x="21096" y="21170"/>
              <wp:lineTo x="21096" y="0"/>
              <wp:lineTo x="0" y="0"/>
            </wp:wrapPolygon>
          </wp:wrapThrough>
          <wp:docPr id="11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255" cy="79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1C19">
      <w:rPr>
        <w:noProof/>
        <w:lang w:val="sl-SI" w:eastAsia="sl-SI"/>
      </w:rPr>
      <w:t xml:space="preserve">                                                                                                                                     </w:t>
    </w:r>
  </w:p>
  <w:p w:rsidR="009E1C19" w:rsidRPr="00E526FF" w:rsidRDefault="009E1C19" w:rsidP="000D58D6">
    <w:pPr>
      <w:pStyle w:val="FITAnormal"/>
      <w:jc w:val="center"/>
      <w:rPr>
        <w:rFonts w:ascii="Calibri" w:hAnsi="Calibri"/>
        <w:b/>
        <w:color w:val="767171"/>
        <w:sz w:val="36"/>
        <w:szCs w:val="36"/>
      </w:rPr>
    </w:pPr>
    <w:r>
      <w:rPr>
        <w:rFonts w:ascii="Calibri" w:hAnsi="Calibri"/>
        <w:b/>
        <w:color w:val="767171"/>
        <w:sz w:val="36"/>
        <w:szCs w:val="36"/>
      </w:rPr>
      <w:t xml:space="preserve">  </w:t>
    </w:r>
    <w:r w:rsidR="00ED0842">
      <w:rPr>
        <w:rFonts w:ascii="Calibri" w:hAnsi="Calibri"/>
        <w:b/>
        <w:color w:val="767171"/>
        <w:sz w:val="36"/>
        <w:szCs w:val="36"/>
      </w:rPr>
      <w:t xml:space="preserve">    </w:t>
    </w:r>
    <w:r>
      <w:rPr>
        <w:rFonts w:ascii="Calibri" w:hAnsi="Calibri"/>
        <w:b/>
        <w:color w:val="767171"/>
        <w:sz w:val="36"/>
        <w:szCs w:val="36"/>
      </w:rPr>
      <w:t xml:space="preserve"> </w:t>
    </w:r>
    <w:r w:rsidRPr="00E526FF">
      <w:rPr>
        <w:rFonts w:ascii="Calibri" w:hAnsi="Calibri"/>
        <w:b/>
        <w:color w:val="767171"/>
        <w:sz w:val="36"/>
        <w:szCs w:val="36"/>
      </w:rPr>
      <w:t xml:space="preserve">European </w:t>
    </w:r>
    <w:r w:rsidR="00C425DE">
      <w:rPr>
        <w:rFonts w:ascii="Calibri" w:hAnsi="Calibri"/>
        <w:b/>
        <w:color w:val="767171"/>
        <w:sz w:val="36"/>
        <w:szCs w:val="36"/>
      </w:rPr>
      <w:t>Club Team Cup</w:t>
    </w:r>
  </w:p>
  <w:p w:rsidR="005E1379" w:rsidRDefault="009E1C19" w:rsidP="00F765B3">
    <w:pPr>
      <w:pStyle w:val="FITAnormal"/>
      <w:jc w:val="center"/>
      <w:rPr>
        <w:rFonts w:ascii="Calibri" w:hAnsi="Calibri"/>
        <w:b/>
        <w:color w:val="767171"/>
        <w:sz w:val="32"/>
        <w:szCs w:val="32"/>
      </w:rPr>
    </w:pPr>
    <w:r>
      <w:rPr>
        <w:rFonts w:ascii="Calibri" w:hAnsi="Calibri"/>
        <w:b/>
        <w:color w:val="767171"/>
        <w:sz w:val="32"/>
        <w:szCs w:val="32"/>
      </w:rPr>
      <w:t xml:space="preserve"> </w:t>
    </w:r>
    <w:r w:rsidR="00ED0842">
      <w:rPr>
        <w:rFonts w:ascii="Calibri" w:hAnsi="Calibri"/>
        <w:b/>
        <w:color w:val="767171"/>
        <w:sz w:val="32"/>
        <w:szCs w:val="32"/>
      </w:rPr>
      <w:t xml:space="preserve">  </w:t>
    </w:r>
    <w:r>
      <w:rPr>
        <w:rFonts w:ascii="Calibri" w:hAnsi="Calibri"/>
        <w:b/>
        <w:color w:val="767171"/>
        <w:sz w:val="32"/>
        <w:szCs w:val="32"/>
      </w:rPr>
      <w:t xml:space="preserve">  </w:t>
    </w:r>
    <w:r w:rsidR="00ED0842">
      <w:rPr>
        <w:rFonts w:ascii="Calibri" w:hAnsi="Calibri"/>
        <w:b/>
        <w:color w:val="767171"/>
        <w:sz w:val="32"/>
        <w:szCs w:val="32"/>
      </w:rPr>
      <w:t xml:space="preserve">  </w:t>
    </w:r>
    <w:proofErr w:type="spellStart"/>
    <w:r>
      <w:rPr>
        <w:rFonts w:ascii="Calibri" w:hAnsi="Calibri"/>
        <w:b/>
        <w:color w:val="767171"/>
        <w:sz w:val="32"/>
        <w:szCs w:val="32"/>
      </w:rPr>
      <w:t>Č</w:t>
    </w:r>
    <w:r w:rsidRPr="00D85D68">
      <w:rPr>
        <w:rFonts w:ascii="Calibri" w:hAnsi="Calibri"/>
        <w:b/>
        <w:color w:val="767171"/>
        <w:sz w:val="32"/>
        <w:szCs w:val="32"/>
      </w:rPr>
      <w:t>ate</w:t>
    </w:r>
    <w:r>
      <w:rPr>
        <w:rFonts w:ascii="Calibri" w:hAnsi="Calibri"/>
        <w:b/>
        <w:color w:val="767171"/>
        <w:sz w:val="32"/>
        <w:szCs w:val="32"/>
      </w:rPr>
      <w:t>ž</w:t>
    </w:r>
    <w:proofErr w:type="spellEnd"/>
    <w:r>
      <w:rPr>
        <w:rFonts w:ascii="Calibri" w:hAnsi="Calibri"/>
        <w:b/>
        <w:color w:val="767171"/>
        <w:sz w:val="32"/>
        <w:szCs w:val="32"/>
      </w:rPr>
      <w:t xml:space="preserve"> </w:t>
    </w:r>
    <w:r w:rsidR="005E1379">
      <w:rPr>
        <w:rFonts w:ascii="Calibri" w:hAnsi="Calibri"/>
        <w:b/>
        <w:color w:val="767171"/>
        <w:sz w:val="32"/>
        <w:szCs w:val="32"/>
      </w:rPr>
      <w:t>(</w:t>
    </w:r>
    <w:r>
      <w:rPr>
        <w:rFonts w:ascii="Calibri" w:hAnsi="Calibri"/>
        <w:b/>
        <w:color w:val="767171"/>
        <w:sz w:val="32"/>
        <w:szCs w:val="32"/>
      </w:rPr>
      <w:t>SLO</w:t>
    </w:r>
    <w:r w:rsidR="005E1379">
      <w:rPr>
        <w:rFonts w:ascii="Calibri" w:hAnsi="Calibri"/>
        <w:b/>
        <w:color w:val="767171"/>
        <w:sz w:val="32"/>
        <w:szCs w:val="32"/>
      </w:rPr>
      <w:t>)</w:t>
    </w:r>
  </w:p>
  <w:p w:rsidR="009E1C19" w:rsidRDefault="00ED0842" w:rsidP="00F765B3">
    <w:pPr>
      <w:pStyle w:val="FITAnormal"/>
      <w:jc w:val="center"/>
      <w:rPr>
        <w:rFonts w:ascii="Calibri" w:hAnsi="Calibri"/>
        <w:b/>
        <w:color w:val="767171"/>
        <w:sz w:val="32"/>
        <w:szCs w:val="32"/>
      </w:rPr>
    </w:pPr>
    <w:r>
      <w:rPr>
        <w:rFonts w:ascii="Calibri" w:hAnsi="Calibri"/>
        <w:b/>
        <w:color w:val="767171"/>
        <w:sz w:val="32"/>
        <w:szCs w:val="32"/>
      </w:rPr>
      <w:t xml:space="preserve">    </w:t>
    </w:r>
    <w:r w:rsidR="00C425DE">
      <w:rPr>
        <w:rFonts w:ascii="Calibri" w:hAnsi="Calibri"/>
        <w:b/>
        <w:color w:val="767171"/>
        <w:sz w:val="32"/>
        <w:szCs w:val="32"/>
      </w:rPr>
      <w:t xml:space="preserve">14 </w:t>
    </w:r>
    <w:r w:rsidR="005E1379">
      <w:rPr>
        <w:rFonts w:ascii="Calibri" w:hAnsi="Calibri"/>
        <w:b/>
        <w:color w:val="767171"/>
        <w:sz w:val="32"/>
        <w:szCs w:val="32"/>
      </w:rPr>
      <w:t xml:space="preserve">– </w:t>
    </w:r>
    <w:r w:rsidR="00C425DE">
      <w:rPr>
        <w:rFonts w:ascii="Calibri" w:hAnsi="Calibri"/>
        <w:b/>
        <w:color w:val="767171"/>
        <w:sz w:val="32"/>
        <w:szCs w:val="32"/>
      </w:rPr>
      <w:t>1</w:t>
    </w:r>
    <w:r w:rsidR="005E1379">
      <w:rPr>
        <w:rFonts w:ascii="Calibri" w:hAnsi="Calibri"/>
        <w:b/>
        <w:color w:val="767171"/>
        <w:sz w:val="32"/>
        <w:szCs w:val="32"/>
      </w:rPr>
      <w:t xml:space="preserve">5 </w:t>
    </w:r>
    <w:r w:rsidR="00C425DE">
      <w:rPr>
        <w:rFonts w:ascii="Calibri" w:hAnsi="Calibri"/>
        <w:b/>
        <w:color w:val="767171"/>
        <w:sz w:val="32"/>
        <w:szCs w:val="32"/>
      </w:rPr>
      <w:t xml:space="preserve">September </w:t>
    </w:r>
    <w:r w:rsidR="009E1C19" w:rsidRPr="00D85D68">
      <w:rPr>
        <w:rFonts w:ascii="Calibri" w:hAnsi="Calibri"/>
        <w:b/>
        <w:color w:val="767171"/>
        <w:sz w:val="32"/>
        <w:szCs w:val="32"/>
      </w:rPr>
      <w:t>201</w:t>
    </w:r>
    <w:r w:rsidR="009E1C19">
      <w:rPr>
        <w:rFonts w:ascii="Calibri" w:hAnsi="Calibri"/>
        <w:b/>
        <w:color w:val="767171"/>
        <w:sz w:val="32"/>
        <w:szCs w:val="32"/>
      </w:rPr>
      <w:t>9</w:t>
    </w:r>
  </w:p>
  <w:p w:rsidR="009E1C19" w:rsidRDefault="009E1C19" w:rsidP="00F765B3">
    <w:pPr>
      <w:pStyle w:val="FITAnormal"/>
      <w:jc w:val="center"/>
      <w:rPr>
        <w:rFonts w:ascii="Calibri" w:hAnsi="Calibri"/>
        <w:b/>
        <w:color w:val="767171"/>
      </w:rPr>
    </w:pPr>
  </w:p>
  <w:p w:rsidR="009E1C19" w:rsidRPr="000D58D6" w:rsidRDefault="009E1C19" w:rsidP="00F765B3">
    <w:pPr>
      <w:pStyle w:val="FITAnormal"/>
      <w:jc w:val="center"/>
    </w:pPr>
    <w:r>
      <w:rPr>
        <w:rFonts w:ascii="Calibri" w:hAnsi="Calibri"/>
        <w:b/>
        <w:color w:val="767171"/>
      </w:rPr>
      <w:t xml:space="preserve">         Version </w:t>
    </w:r>
    <w:r w:rsidR="001D3091">
      <w:rPr>
        <w:rFonts w:ascii="Calibri" w:hAnsi="Calibri"/>
        <w:b/>
        <w:color w:val="767171"/>
      </w:rPr>
      <w:t>2</w:t>
    </w:r>
    <w:r>
      <w:rPr>
        <w:rFonts w:ascii="Calibri" w:hAnsi="Calibri"/>
        <w:b/>
        <w:color w:val="767171"/>
      </w:rPr>
      <w:t xml:space="preserve">.0 – </w:t>
    </w:r>
    <w:r w:rsidR="005E1379">
      <w:rPr>
        <w:rFonts w:ascii="Calibri" w:hAnsi="Calibri"/>
        <w:b/>
        <w:color w:val="767171"/>
      </w:rPr>
      <w:t>1</w:t>
    </w:r>
    <w:r w:rsidR="001D3091">
      <w:rPr>
        <w:rFonts w:ascii="Calibri" w:hAnsi="Calibri"/>
        <w:b/>
        <w:color w:val="767171"/>
      </w:rPr>
      <w:t>5</w:t>
    </w:r>
    <w:r w:rsidR="005E1379">
      <w:rPr>
        <w:rFonts w:ascii="Calibri" w:hAnsi="Calibri"/>
        <w:b/>
        <w:color w:val="767171"/>
      </w:rPr>
      <w:t xml:space="preserve"> </w:t>
    </w:r>
    <w:r w:rsidR="001D3091">
      <w:rPr>
        <w:rFonts w:ascii="Calibri" w:hAnsi="Calibri"/>
        <w:b/>
        <w:color w:val="767171"/>
      </w:rPr>
      <w:t xml:space="preserve">June </w:t>
    </w:r>
    <w:r>
      <w:rPr>
        <w:rFonts w:ascii="Calibri" w:hAnsi="Calibri"/>
        <w:b/>
        <w:color w:val="767171"/>
      </w:rPr>
      <w:t>201</w:t>
    </w:r>
    <w:r w:rsidR="005E1379">
      <w:rPr>
        <w:rFonts w:ascii="Calibri" w:hAnsi="Calibri"/>
        <w:b/>
        <w:color w:val="767171"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8B85B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5188" w:hanging="360"/>
      </w:pPr>
      <w:rPr>
        <w:rFonts w:ascii="Wingdings" w:hAnsi="Wingdings" w:cs="Symbol"/>
        <w:sz w:val="18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bullet"/>
      <w:lvlText w:val=""/>
      <w:lvlJc w:val="left"/>
      <w:pPr>
        <w:tabs>
          <w:tab w:val="num" w:pos="1074"/>
        </w:tabs>
        <w:ind w:left="1074" w:hanging="360"/>
      </w:pPr>
      <w:rPr>
        <w:rFonts w:ascii="Wingdings" w:hAnsi="Wingdings" w:cs="Wingdings"/>
      </w:rPr>
    </w:lvl>
  </w:abstractNum>
  <w:abstractNum w:abstractNumId="5">
    <w:nsid w:val="00000006"/>
    <w:multiLevelType w:val="multilevel"/>
    <w:tmpl w:val="00000006"/>
    <w:name w:val="WW8Num9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  <w:sz w:val="20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"/>
      <w:lvlJc w:val="left"/>
      <w:pPr>
        <w:tabs>
          <w:tab w:val="num" w:pos="3552"/>
        </w:tabs>
        <w:ind w:left="3552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3912"/>
        </w:tabs>
        <w:ind w:left="391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4272"/>
        </w:tabs>
        <w:ind w:left="427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4992"/>
        </w:tabs>
        <w:ind w:left="499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5352"/>
        </w:tabs>
        <w:ind w:left="535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6072"/>
        </w:tabs>
        <w:ind w:left="607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6432"/>
        </w:tabs>
        <w:ind w:left="6432" w:hanging="360"/>
      </w:pPr>
      <w:rPr>
        <w:rFonts w:ascii="OpenSymbol" w:hAnsi="OpenSymbol" w:cs="OpenSymbol"/>
      </w:rPr>
    </w:lvl>
  </w:abstractNum>
  <w:abstractNum w:abstractNumId="7">
    <w:nsid w:val="068D7999"/>
    <w:multiLevelType w:val="hybridMultilevel"/>
    <w:tmpl w:val="0FEE8E54"/>
    <w:lvl w:ilvl="0" w:tplc="73527D92">
      <w:start w:val="1"/>
      <w:numFmt w:val="bullet"/>
      <w:lvlText w:val=""/>
      <w:lvlJc w:val="left"/>
      <w:pPr>
        <w:tabs>
          <w:tab w:val="num" w:pos="1595"/>
        </w:tabs>
        <w:ind w:left="1595" w:hanging="284"/>
      </w:pPr>
      <w:rPr>
        <w:rFonts w:ascii="Wingdings" w:hAnsi="Wingdings" w:hint="default"/>
        <w:sz w:val="18"/>
      </w:rPr>
    </w:lvl>
    <w:lvl w:ilvl="1" w:tplc="041A0003">
      <w:start w:val="1"/>
      <w:numFmt w:val="bullet"/>
      <w:lvlText w:val="o"/>
      <w:lvlJc w:val="left"/>
      <w:pPr>
        <w:tabs>
          <w:tab w:val="num" w:pos="2184"/>
        </w:tabs>
        <w:ind w:left="2184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904"/>
        </w:tabs>
        <w:ind w:left="2904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624"/>
        </w:tabs>
        <w:ind w:left="3624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4344"/>
        </w:tabs>
        <w:ind w:left="4344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5064"/>
        </w:tabs>
        <w:ind w:left="5064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784"/>
        </w:tabs>
        <w:ind w:left="5784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504"/>
        </w:tabs>
        <w:ind w:left="6504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7224"/>
        </w:tabs>
        <w:ind w:left="7224" w:hanging="360"/>
      </w:pPr>
      <w:rPr>
        <w:rFonts w:ascii="Wingdings" w:hAnsi="Wingdings" w:hint="default"/>
      </w:rPr>
    </w:lvl>
  </w:abstractNum>
  <w:abstractNum w:abstractNumId="8">
    <w:nsid w:val="0F9E525A"/>
    <w:multiLevelType w:val="hybridMultilevel"/>
    <w:tmpl w:val="3AF415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EF3716"/>
    <w:multiLevelType w:val="hybridMultilevel"/>
    <w:tmpl w:val="04A238E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8A4140"/>
    <w:multiLevelType w:val="hybridMultilevel"/>
    <w:tmpl w:val="13C24C7A"/>
    <w:lvl w:ilvl="0" w:tplc="50064C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91A73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610D7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9E1B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CAAA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E2BA3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50E3EC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C2C51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8C41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17927812"/>
    <w:multiLevelType w:val="hybridMultilevel"/>
    <w:tmpl w:val="45D091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296D20"/>
    <w:multiLevelType w:val="hybridMultilevel"/>
    <w:tmpl w:val="7B8634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9155B6"/>
    <w:multiLevelType w:val="hybridMultilevel"/>
    <w:tmpl w:val="B8481B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7F0C68"/>
    <w:multiLevelType w:val="hybridMultilevel"/>
    <w:tmpl w:val="642C7412"/>
    <w:lvl w:ilvl="0" w:tplc="68CA82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8046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B9687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2C58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1D43CC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0544B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700030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81848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436CEE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2D264697"/>
    <w:multiLevelType w:val="hybridMultilevel"/>
    <w:tmpl w:val="930A74A8"/>
    <w:lvl w:ilvl="0" w:tplc="B8DA10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8BEB4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A527D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13C6F7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DA66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6826F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6CC4C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AEA8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C63E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34D04EBD"/>
    <w:multiLevelType w:val="hybridMultilevel"/>
    <w:tmpl w:val="E0C8FFC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BED361E"/>
    <w:multiLevelType w:val="hybridMultilevel"/>
    <w:tmpl w:val="AB7074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8E727E"/>
    <w:multiLevelType w:val="hybridMultilevel"/>
    <w:tmpl w:val="3E048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B76CE4"/>
    <w:multiLevelType w:val="multilevel"/>
    <w:tmpl w:val="87567B88"/>
    <w:lvl w:ilvl="0">
      <w:start w:val="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48CB59EA"/>
    <w:multiLevelType w:val="hybridMultilevel"/>
    <w:tmpl w:val="AB1A98A6"/>
    <w:lvl w:ilvl="0" w:tplc="04090005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960"/>
        </w:tabs>
        <w:ind w:left="69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680"/>
        </w:tabs>
        <w:ind w:left="76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400"/>
        </w:tabs>
        <w:ind w:left="8400" w:hanging="360"/>
      </w:pPr>
      <w:rPr>
        <w:rFonts w:ascii="Wingdings" w:hAnsi="Wingdings" w:hint="default"/>
      </w:rPr>
    </w:lvl>
  </w:abstractNum>
  <w:abstractNum w:abstractNumId="21">
    <w:nsid w:val="48D67F9A"/>
    <w:multiLevelType w:val="hybridMultilevel"/>
    <w:tmpl w:val="B7EEBD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EB66FE"/>
    <w:multiLevelType w:val="hybridMultilevel"/>
    <w:tmpl w:val="C05AB8FA"/>
    <w:lvl w:ilvl="0" w:tplc="FAA6464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30020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A2E02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C3258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DD04D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8EE2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BEA38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6828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9ACC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571B7BAD"/>
    <w:multiLevelType w:val="hybridMultilevel"/>
    <w:tmpl w:val="01F0C9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4B0045"/>
    <w:multiLevelType w:val="hybridMultilevel"/>
    <w:tmpl w:val="10108CC6"/>
    <w:lvl w:ilvl="0" w:tplc="42E81AB0">
      <w:start w:val="3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A46CC8"/>
    <w:multiLevelType w:val="hybridMultilevel"/>
    <w:tmpl w:val="F47832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E053F"/>
    <w:multiLevelType w:val="hybridMultilevel"/>
    <w:tmpl w:val="CB0AB6EC"/>
    <w:lvl w:ilvl="0" w:tplc="0728F4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50851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A9C49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B3AA80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B404A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E322A7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71A65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EFE22A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C40CC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5F5F19E1"/>
    <w:multiLevelType w:val="hybridMultilevel"/>
    <w:tmpl w:val="ED1251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BE59F2"/>
    <w:multiLevelType w:val="hybridMultilevel"/>
    <w:tmpl w:val="DD7448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715427"/>
    <w:multiLevelType w:val="hybridMultilevel"/>
    <w:tmpl w:val="3B16363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C30168"/>
    <w:multiLevelType w:val="hybridMultilevel"/>
    <w:tmpl w:val="5A0866F4"/>
    <w:lvl w:ilvl="0" w:tplc="73527D92">
      <w:start w:val="1"/>
      <w:numFmt w:val="bullet"/>
      <w:lvlText w:val=""/>
      <w:lvlJc w:val="left"/>
      <w:pPr>
        <w:tabs>
          <w:tab w:val="num" w:pos="1595"/>
        </w:tabs>
        <w:ind w:left="1595" w:hanging="284"/>
      </w:pPr>
      <w:rPr>
        <w:rFonts w:ascii="Wingdings" w:hAnsi="Wingdings" w:hint="default"/>
        <w:sz w:val="18"/>
      </w:rPr>
    </w:lvl>
    <w:lvl w:ilvl="1" w:tplc="041A0003">
      <w:start w:val="1"/>
      <w:numFmt w:val="bullet"/>
      <w:lvlText w:val="o"/>
      <w:lvlJc w:val="left"/>
      <w:pPr>
        <w:tabs>
          <w:tab w:val="num" w:pos="2184"/>
        </w:tabs>
        <w:ind w:left="2184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904"/>
        </w:tabs>
        <w:ind w:left="2904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624"/>
        </w:tabs>
        <w:ind w:left="3624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4344"/>
        </w:tabs>
        <w:ind w:left="4344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5064"/>
        </w:tabs>
        <w:ind w:left="5064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784"/>
        </w:tabs>
        <w:ind w:left="5784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504"/>
        </w:tabs>
        <w:ind w:left="6504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7224"/>
        </w:tabs>
        <w:ind w:left="7224" w:hanging="360"/>
      </w:pPr>
      <w:rPr>
        <w:rFonts w:ascii="Wingdings" w:hAnsi="Wingdings" w:hint="default"/>
      </w:rPr>
    </w:lvl>
  </w:abstractNum>
  <w:abstractNum w:abstractNumId="31">
    <w:nsid w:val="779A1AED"/>
    <w:multiLevelType w:val="hybridMultilevel"/>
    <w:tmpl w:val="3F52A7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213325"/>
    <w:multiLevelType w:val="hybridMultilevel"/>
    <w:tmpl w:val="42D2C76E"/>
    <w:lvl w:ilvl="0" w:tplc="957C624A">
      <w:numFmt w:val="bullet"/>
      <w:lvlText w:val="-"/>
      <w:lvlJc w:val="left"/>
      <w:pPr>
        <w:ind w:left="720" w:hanging="360"/>
      </w:pPr>
      <w:rPr>
        <w:rFonts w:ascii="Verdana" w:eastAsia="Batang" w:hAnsi="Verdan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4A07B3"/>
    <w:multiLevelType w:val="hybridMultilevel"/>
    <w:tmpl w:val="64208AB0"/>
    <w:lvl w:ilvl="0" w:tplc="888AB1F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/>
      </w:rPr>
    </w:lvl>
    <w:lvl w:ilvl="1" w:tplc="C1349B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832E2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8364E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CC0B0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8689E4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81A42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2E45D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1075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29"/>
  </w:num>
  <w:num w:numId="8">
    <w:abstractNumId w:val="9"/>
  </w:num>
  <w:num w:numId="9">
    <w:abstractNumId w:val="23"/>
  </w:num>
  <w:num w:numId="10">
    <w:abstractNumId w:val="12"/>
  </w:num>
  <w:num w:numId="11">
    <w:abstractNumId w:val="16"/>
  </w:num>
  <w:num w:numId="12">
    <w:abstractNumId w:val="7"/>
  </w:num>
  <w:num w:numId="13">
    <w:abstractNumId w:val="30"/>
  </w:num>
  <w:num w:numId="14">
    <w:abstractNumId w:val="20"/>
  </w:num>
  <w:num w:numId="15">
    <w:abstractNumId w:val="18"/>
  </w:num>
  <w:num w:numId="16">
    <w:abstractNumId w:val="27"/>
  </w:num>
  <w:num w:numId="17">
    <w:abstractNumId w:val="31"/>
  </w:num>
  <w:num w:numId="1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17"/>
  </w:num>
  <w:num w:numId="21">
    <w:abstractNumId w:val="21"/>
  </w:num>
  <w:num w:numId="22">
    <w:abstractNumId w:val="32"/>
  </w:num>
  <w:num w:numId="23">
    <w:abstractNumId w:val="15"/>
  </w:num>
  <w:num w:numId="24">
    <w:abstractNumId w:val="22"/>
  </w:num>
  <w:num w:numId="25">
    <w:abstractNumId w:val="26"/>
  </w:num>
  <w:num w:numId="26">
    <w:abstractNumId w:val="19"/>
  </w:num>
  <w:num w:numId="27">
    <w:abstractNumId w:val="10"/>
  </w:num>
  <w:num w:numId="28">
    <w:abstractNumId w:val="14"/>
  </w:num>
  <w:num w:numId="29">
    <w:abstractNumId w:val="0"/>
  </w:num>
  <w:num w:numId="30">
    <w:abstractNumId w:val="25"/>
  </w:num>
  <w:num w:numId="31">
    <w:abstractNumId w:val="11"/>
  </w:num>
  <w:num w:numId="32">
    <w:abstractNumId w:val="8"/>
  </w:num>
  <w:num w:numId="33">
    <w:abstractNumId w:val="24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74C"/>
    <w:rsid w:val="0000569F"/>
    <w:rsid w:val="00006006"/>
    <w:rsid w:val="000110E0"/>
    <w:rsid w:val="000161C7"/>
    <w:rsid w:val="00020D99"/>
    <w:rsid w:val="00024381"/>
    <w:rsid w:val="00035645"/>
    <w:rsid w:val="00043DF9"/>
    <w:rsid w:val="0005232B"/>
    <w:rsid w:val="000654D3"/>
    <w:rsid w:val="00065647"/>
    <w:rsid w:val="00067027"/>
    <w:rsid w:val="00070F0B"/>
    <w:rsid w:val="00071B50"/>
    <w:rsid w:val="000845ED"/>
    <w:rsid w:val="0008792A"/>
    <w:rsid w:val="000902EB"/>
    <w:rsid w:val="0009716F"/>
    <w:rsid w:val="000A2554"/>
    <w:rsid w:val="000A4CD8"/>
    <w:rsid w:val="000A6604"/>
    <w:rsid w:val="000C2AEB"/>
    <w:rsid w:val="000C41DD"/>
    <w:rsid w:val="000C7B08"/>
    <w:rsid w:val="000D42D9"/>
    <w:rsid w:val="000D58D6"/>
    <w:rsid w:val="000D6AFF"/>
    <w:rsid w:val="000E7702"/>
    <w:rsid w:val="000F2135"/>
    <w:rsid w:val="00113D00"/>
    <w:rsid w:val="00123BC5"/>
    <w:rsid w:val="00127C94"/>
    <w:rsid w:val="001311A1"/>
    <w:rsid w:val="00137D87"/>
    <w:rsid w:val="00140A74"/>
    <w:rsid w:val="00140FB3"/>
    <w:rsid w:val="00143DB3"/>
    <w:rsid w:val="00144FD9"/>
    <w:rsid w:val="00146072"/>
    <w:rsid w:val="00146521"/>
    <w:rsid w:val="001524A4"/>
    <w:rsid w:val="001668B2"/>
    <w:rsid w:val="0016699A"/>
    <w:rsid w:val="001771E1"/>
    <w:rsid w:val="00184426"/>
    <w:rsid w:val="0019103E"/>
    <w:rsid w:val="00191EB2"/>
    <w:rsid w:val="0019236C"/>
    <w:rsid w:val="001A4A5C"/>
    <w:rsid w:val="001A6D3E"/>
    <w:rsid w:val="001C4CAF"/>
    <w:rsid w:val="001D0BF3"/>
    <w:rsid w:val="001D3091"/>
    <w:rsid w:val="001D3346"/>
    <w:rsid w:val="001F4207"/>
    <w:rsid w:val="0020574C"/>
    <w:rsid w:val="00207624"/>
    <w:rsid w:val="002252A8"/>
    <w:rsid w:val="00225C2F"/>
    <w:rsid w:val="00231C86"/>
    <w:rsid w:val="00231E0D"/>
    <w:rsid w:val="00240852"/>
    <w:rsid w:val="00240FB0"/>
    <w:rsid w:val="0024364F"/>
    <w:rsid w:val="00255BFA"/>
    <w:rsid w:val="002578A8"/>
    <w:rsid w:val="00262C39"/>
    <w:rsid w:val="0026392E"/>
    <w:rsid w:val="002726F0"/>
    <w:rsid w:val="00277757"/>
    <w:rsid w:val="00286A31"/>
    <w:rsid w:val="002A3A05"/>
    <w:rsid w:val="002A7F2D"/>
    <w:rsid w:val="002B112B"/>
    <w:rsid w:val="002C20C7"/>
    <w:rsid w:val="002C2562"/>
    <w:rsid w:val="002D098F"/>
    <w:rsid w:val="002D2D26"/>
    <w:rsid w:val="002D6EF9"/>
    <w:rsid w:val="002E1C65"/>
    <w:rsid w:val="002E6230"/>
    <w:rsid w:val="002F6297"/>
    <w:rsid w:val="002F62A6"/>
    <w:rsid w:val="003022EA"/>
    <w:rsid w:val="003115FE"/>
    <w:rsid w:val="003162CB"/>
    <w:rsid w:val="0032355E"/>
    <w:rsid w:val="00326BB7"/>
    <w:rsid w:val="00333815"/>
    <w:rsid w:val="00360594"/>
    <w:rsid w:val="0036095D"/>
    <w:rsid w:val="0036412E"/>
    <w:rsid w:val="0037278E"/>
    <w:rsid w:val="003800DB"/>
    <w:rsid w:val="00387CCE"/>
    <w:rsid w:val="0039166C"/>
    <w:rsid w:val="00396FF0"/>
    <w:rsid w:val="003B1A5A"/>
    <w:rsid w:val="003B39E0"/>
    <w:rsid w:val="003D0DF4"/>
    <w:rsid w:val="003E65B9"/>
    <w:rsid w:val="003E6CF2"/>
    <w:rsid w:val="003F01D7"/>
    <w:rsid w:val="003F3DC9"/>
    <w:rsid w:val="00402F25"/>
    <w:rsid w:val="00404460"/>
    <w:rsid w:val="00410AB4"/>
    <w:rsid w:val="00416D72"/>
    <w:rsid w:val="004302DA"/>
    <w:rsid w:val="00443B48"/>
    <w:rsid w:val="00452723"/>
    <w:rsid w:val="0045347E"/>
    <w:rsid w:val="004550AC"/>
    <w:rsid w:val="00460A43"/>
    <w:rsid w:val="00481C7B"/>
    <w:rsid w:val="0048775D"/>
    <w:rsid w:val="0049134E"/>
    <w:rsid w:val="00494845"/>
    <w:rsid w:val="00494CB5"/>
    <w:rsid w:val="00496F9D"/>
    <w:rsid w:val="004A7186"/>
    <w:rsid w:val="004B68DC"/>
    <w:rsid w:val="004E6584"/>
    <w:rsid w:val="004F27D2"/>
    <w:rsid w:val="005003BB"/>
    <w:rsid w:val="00512C55"/>
    <w:rsid w:val="005145C4"/>
    <w:rsid w:val="00516729"/>
    <w:rsid w:val="00526725"/>
    <w:rsid w:val="00530534"/>
    <w:rsid w:val="00533887"/>
    <w:rsid w:val="00560C1E"/>
    <w:rsid w:val="0056669A"/>
    <w:rsid w:val="00577554"/>
    <w:rsid w:val="00590210"/>
    <w:rsid w:val="005B6C60"/>
    <w:rsid w:val="005C473D"/>
    <w:rsid w:val="005D00C9"/>
    <w:rsid w:val="005D651A"/>
    <w:rsid w:val="005D6739"/>
    <w:rsid w:val="005E1379"/>
    <w:rsid w:val="005E177B"/>
    <w:rsid w:val="005E56D7"/>
    <w:rsid w:val="005E6977"/>
    <w:rsid w:val="005F452D"/>
    <w:rsid w:val="00611FAF"/>
    <w:rsid w:val="00612323"/>
    <w:rsid w:val="006167D9"/>
    <w:rsid w:val="00623128"/>
    <w:rsid w:val="00624586"/>
    <w:rsid w:val="0063132E"/>
    <w:rsid w:val="00632AF9"/>
    <w:rsid w:val="006333A4"/>
    <w:rsid w:val="00642C92"/>
    <w:rsid w:val="00652476"/>
    <w:rsid w:val="00652E66"/>
    <w:rsid w:val="0066480F"/>
    <w:rsid w:val="00665323"/>
    <w:rsid w:val="00672DF0"/>
    <w:rsid w:val="00673945"/>
    <w:rsid w:val="00674D7B"/>
    <w:rsid w:val="006779D4"/>
    <w:rsid w:val="006832FF"/>
    <w:rsid w:val="0068510F"/>
    <w:rsid w:val="0069002A"/>
    <w:rsid w:val="00693EC0"/>
    <w:rsid w:val="006A11EA"/>
    <w:rsid w:val="006B1CDA"/>
    <w:rsid w:val="006C1CC1"/>
    <w:rsid w:val="006C1E21"/>
    <w:rsid w:val="006C2F9B"/>
    <w:rsid w:val="006C78DD"/>
    <w:rsid w:val="006F494B"/>
    <w:rsid w:val="00700FAC"/>
    <w:rsid w:val="00702EBD"/>
    <w:rsid w:val="007036FA"/>
    <w:rsid w:val="007052E7"/>
    <w:rsid w:val="00712454"/>
    <w:rsid w:val="0071296D"/>
    <w:rsid w:val="00720F1E"/>
    <w:rsid w:val="007232A7"/>
    <w:rsid w:val="00723E07"/>
    <w:rsid w:val="00724A3C"/>
    <w:rsid w:val="00725A38"/>
    <w:rsid w:val="00727214"/>
    <w:rsid w:val="0073245C"/>
    <w:rsid w:val="007338AC"/>
    <w:rsid w:val="007461C1"/>
    <w:rsid w:val="00747857"/>
    <w:rsid w:val="00747879"/>
    <w:rsid w:val="007563D6"/>
    <w:rsid w:val="00767CCF"/>
    <w:rsid w:val="00776325"/>
    <w:rsid w:val="0078564E"/>
    <w:rsid w:val="00785DB0"/>
    <w:rsid w:val="007923B6"/>
    <w:rsid w:val="007939C8"/>
    <w:rsid w:val="007939D1"/>
    <w:rsid w:val="007C076D"/>
    <w:rsid w:val="007C34B0"/>
    <w:rsid w:val="007C6F89"/>
    <w:rsid w:val="007D652D"/>
    <w:rsid w:val="007F37CB"/>
    <w:rsid w:val="00802633"/>
    <w:rsid w:val="00805946"/>
    <w:rsid w:val="0081225B"/>
    <w:rsid w:val="008127AF"/>
    <w:rsid w:val="00812C76"/>
    <w:rsid w:val="00814A1A"/>
    <w:rsid w:val="00817B1E"/>
    <w:rsid w:val="00817E19"/>
    <w:rsid w:val="00826F33"/>
    <w:rsid w:val="00844956"/>
    <w:rsid w:val="00855917"/>
    <w:rsid w:val="00866D3A"/>
    <w:rsid w:val="00871804"/>
    <w:rsid w:val="008739BC"/>
    <w:rsid w:val="0088469B"/>
    <w:rsid w:val="008954C5"/>
    <w:rsid w:val="00896857"/>
    <w:rsid w:val="00896DD4"/>
    <w:rsid w:val="008A5AA0"/>
    <w:rsid w:val="008B0507"/>
    <w:rsid w:val="008B079F"/>
    <w:rsid w:val="008B49D2"/>
    <w:rsid w:val="008B72B3"/>
    <w:rsid w:val="008C223B"/>
    <w:rsid w:val="008D3ABE"/>
    <w:rsid w:val="008D47E0"/>
    <w:rsid w:val="008D74B2"/>
    <w:rsid w:val="008E0A86"/>
    <w:rsid w:val="008F10FB"/>
    <w:rsid w:val="008F24CF"/>
    <w:rsid w:val="009013D7"/>
    <w:rsid w:val="009035E5"/>
    <w:rsid w:val="009220E0"/>
    <w:rsid w:val="00935E44"/>
    <w:rsid w:val="00937C69"/>
    <w:rsid w:val="00940F9A"/>
    <w:rsid w:val="009448CC"/>
    <w:rsid w:val="0095526F"/>
    <w:rsid w:val="00957FDF"/>
    <w:rsid w:val="00967A6E"/>
    <w:rsid w:val="00973E2A"/>
    <w:rsid w:val="00997903"/>
    <w:rsid w:val="009A703D"/>
    <w:rsid w:val="009B2722"/>
    <w:rsid w:val="009B2AE6"/>
    <w:rsid w:val="009D264E"/>
    <w:rsid w:val="009D49B7"/>
    <w:rsid w:val="009D5191"/>
    <w:rsid w:val="009E0501"/>
    <w:rsid w:val="009E1C19"/>
    <w:rsid w:val="009E66C3"/>
    <w:rsid w:val="009E76A2"/>
    <w:rsid w:val="009F16C8"/>
    <w:rsid w:val="009F2975"/>
    <w:rsid w:val="009F3EB9"/>
    <w:rsid w:val="009F6BED"/>
    <w:rsid w:val="009F78AF"/>
    <w:rsid w:val="00A058F9"/>
    <w:rsid w:val="00A25289"/>
    <w:rsid w:val="00A26488"/>
    <w:rsid w:val="00A34FFF"/>
    <w:rsid w:val="00A3594D"/>
    <w:rsid w:val="00A365EE"/>
    <w:rsid w:val="00A46F55"/>
    <w:rsid w:val="00A52B42"/>
    <w:rsid w:val="00A5366E"/>
    <w:rsid w:val="00A56B5E"/>
    <w:rsid w:val="00A60BB7"/>
    <w:rsid w:val="00A60FDF"/>
    <w:rsid w:val="00A86F23"/>
    <w:rsid w:val="00A94DF4"/>
    <w:rsid w:val="00A95EDE"/>
    <w:rsid w:val="00AA6FC7"/>
    <w:rsid w:val="00AB0D86"/>
    <w:rsid w:val="00AB2FD0"/>
    <w:rsid w:val="00AB3A12"/>
    <w:rsid w:val="00AB656B"/>
    <w:rsid w:val="00AC2782"/>
    <w:rsid w:val="00AD151F"/>
    <w:rsid w:val="00AE0E02"/>
    <w:rsid w:val="00AE5148"/>
    <w:rsid w:val="00AF077C"/>
    <w:rsid w:val="00AF2B29"/>
    <w:rsid w:val="00B000CC"/>
    <w:rsid w:val="00B03B54"/>
    <w:rsid w:val="00B04453"/>
    <w:rsid w:val="00B07571"/>
    <w:rsid w:val="00B10C3B"/>
    <w:rsid w:val="00B16890"/>
    <w:rsid w:val="00B25EA5"/>
    <w:rsid w:val="00B36682"/>
    <w:rsid w:val="00B53FC6"/>
    <w:rsid w:val="00B759BA"/>
    <w:rsid w:val="00B76638"/>
    <w:rsid w:val="00B84681"/>
    <w:rsid w:val="00B852AA"/>
    <w:rsid w:val="00B93F42"/>
    <w:rsid w:val="00B948AC"/>
    <w:rsid w:val="00B95674"/>
    <w:rsid w:val="00BA38DD"/>
    <w:rsid w:val="00BA3FE2"/>
    <w:rsid w:val="00BB2845"/>
    <w:rsid w:val="00BC29C4"/>
    <w:rsid w:val="00BC6235"/>
    <w:rsid w:val="00BD2D2D"/>
    <w:rsid w:val="00BD4897"/>
    <w:rsid w:val="00BD55AC"/>
    <w:rsid w:val="00BF1B89"/>
    <w:rsid w:val="00BF202C"/>
    <w:rsid w:val="00BF2B38"/>
    <w:rsid w:val="00C22FAE"/>
    <w:rsid w:val="00C2551F"/>
    <w:rsid w:val="00C25D30"/>
    <w:rsid w:val="00C30EFC"/>
    <w:rsid w:val="00C3132D"/>
    <w:rsid w:val="00C3204A"/>
    <w:rsid w:val="00C36FE9"/>
    <w:rsid w:val="00C425DE"/>
    <w:rsid w:val="00C466A3"/>
    <w:rsid w:val="00C51F71"/>
    <w:rsid w:val="00C84147"/>
    <w:rsid w:val="00C8454E"/>
    <w:rsid w:val="00CA6A80"/>
    <w:rsid w:val="00CB24BB"/>
    <w:rsid w:val="00CB5E46"/>
    <w:rsid w:val="00CB7474"/>
    <w:rsid w:val="00CC0B34"/>
    <w:rsid w:val="00CC3A81"/>
    <w:rsid w:val="00CC6BCB"/>
    <w:rsid w:val="00CD39A1"/>
    <w:rsid w:val="00CD58AB"/>
    <w:rsid w:val="00CE1D11"/>
    <w:rsid w:val="00CE21A5"/>
    <w:rsid w:val="00CE391A"/>
    <w:rsid w:val="00CE4720"/>
    <w:rsid w:val="00CE51E0"/>
    <w:rsid w:val="00CE530F"/>
    <w:rsid w:val="00CE7522"/>
    <w:rsid w:val="00CF0700"/>
    <w:rsid w:val="00D0094C"/>
    <w:rsid w:val="00D00BCC"/>
    <w:rsid w:val="00D01163"/>
    <w:rsid w:val="00D047F3"/>
    <w:rsid w:val="00D0764F"/>
    <w:rsid w:val="00D1260D"/>
    <w:rsid w:val="00D12843"/>
    <w:rsid w:val="00D20711"/>
    <w:rsid w:val="00D25173"/>
    <w:rsid w:val="00D27003"/>
    <w:rsid w:val="00D32E87"/>
    <w:rsid w:val="00D473CF"/>
    <w:rsid w:val="00D6085E"/>
    <w:rsid w:val="00D70D77"/>
    <w:rsid w:val="00D75904"/>
    <w:rsid w:val="00D804FB"/>
    <w:rsid w:val="00D85D68"/>
    <w:rsid w:val="00D875D5"/>
    <w:rsid w:val="00D95EF7"/>
    <w:rsid w:val="00DB78CB"/>
    <w:rsid w:val="00DB7DC7"/>
    <w:rsid w:val="00DC03F9"/>
    <w:rsid w:val="00DD011D"/>
    <w:rsid w:val="00DD224B"/>
    <w:rsid w:val="00DD244B"/>
    <w:rsid w:val="00DD69EB"/>
    <w:rsid w:val="00DE36B2"/>
    <w:rsid w:val="00DF3963"/>
    <w:rsid w:val="00DF41C2"/>
    <w:rsid w:val="00DF4B3A"/>
    <w:rsid w:val="00E01A12"/>
    <w:rsid w:val="00E02B13"/>
    <w:rsid w:val="00E0367E"/>
    <w:rsid w:val="00E10284"/>
    <w:rsid w:val="00E154B7"/>
    <w:rsid w:val="00E239AE"/>
    <w:rsid w:val="00E3593D"/>
    <w:rsid w:val="00E362D8"/>
    <w:rsid w:val="00E526FF"/>
    <w:rsid w:val="00E53E30"/>
    <w:rsid w:val="00E63C57"/>
    <w:rsid w:val="00E66D19"/>
    <w:rsid w:val="00E700D7"/>
    <w:rsid w:val="00E70207"/>
    <w:rsid w:val="00E721BC"/>
    <w:rsid w:val="00E724B0"/>
    <w:rsid w:val="00E869F4"/>
    <w:rsid w:val="00E873DE"/>
    <w:rsid w:val="00E95741"/>
    <w:rsid w:val="00EA1ECD"/>
    <w:rsid w:val="00EA4B82"/>
    <w:rsid w:val="00EA4D5A"/>
    <w:rsid w:val="00EA55D4"/>
    <w:rsid w:val="00EA6CE7"/>
    <w:rsid w:val="00EB2889"/>
    <w:rsid w:val="00ED0842"/>
    <w:rsid w:val="00ED334E"/>
    <w:rsid w:val="00ED4EA2"/>
    <w:rsid w:val="00EE64CE"/>
    <w:rsid w:val="00EF2D73"/>
    <w:rsid w:val="00EF7446"/>
    <w:rsid w:val="00F11F26"/>
    <w:rsid w:val="00F2010D"/>
    <w:rsid w:val="00F274D6"/>
    <w:rsid w:val="00F3124D"/>
    <w:rsid w:val="00F3362F"/>
    <w:rsid w:val="00F348CB"/>
    <w:rsid w:val="00F51469"/>
    <w:rsid w:val="00F52ADD"/>
    <w:rsid w:val="00F541FB"/>
    <w:rsid w:val="00F55056"/>
    <w:rsid w:val="00F56766"/>
    <w:rsid w:val="00F62D41"/>
    <w:rsid w:val="00F649BB"/>
    <w:rsid w:val="00F65A73"/>
    <w:rsid w:val="00F73916"/>
    <w:rsid w:val="00F765B3"/>
    <w:rsid w:val="00F8087C"/>
    <w:rsid w:val="00F81673"/>
    <w:rsid w:val="00F8207F"/>
    <w:rsid w:val="00F92B32"/>
    <w:rsid w:val="00FA04A5"/>
    <w:rsid w:val="00FA558A"/>
    <w:rsid w:val="00FA7800"/>
    <w:rsid w:val="00FB1A94"/>
    <w:rsid w:val="00FD2F51"/>
    <w:rsid w:val="00FE1749"/>
    <w:rsid w:val="00FF08DF"/>
    <w:rsid w:val="00FF3D2F"/>
    <w:rsid w:val="00FF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Address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0574C"/>
    <w:rPr>
      <w:rFonts w:ascii="Cambria" w:eastAsia="MS Mincho" w:hAnsi="Cambria"/>
      <w:sz w:val="24"/>
      <w:szCs w:val="24"/>
      <w:lang w:val="it-IT" w:eastAsia="it-IT"/>
    </w:rPr>
  </w:style>
  <w:style w:type="paragraph" w:styleId="berschrift1">
    <w:name w:val="heading 1"/>
    <w:basedOn w:val="Standard"/>
    <w:next w:val="Standard"/>
    <w:link w:val="berschrift1Zchn"/>
    <w:qFormat/>
    <w:rsid w:val="00123BC5"/>
    <w:pPr>
      <w:keepNext/>
      <w:spacing w:before="240" w:after="60"/>
      <w:outlineLvl w:val="0"/>
    </w:pPr>
    <w:rPr>
      <w:rFonts w:ascii="Arial" w:eastAsia="Batang" w:hAnsi="Arial"/>
      <w:b/>
      <w:kern w:val="32"/>
      <w:sz w:val="32"/>
      <w:szCs w:val="20"/>
      <w:lang w:val="en-US" w:eastAsia="ko-KR"/>
    </w:rPr>
  </w:style>
  <w:style w:type="paragraph" w:styleId="berschrift2">
    <w:name w:val="heading 2"/>
    <w:basedOn w:val="Standard"/>
    <w:next w:val="Standard"/>
    <w:link w:val="berschrift2Zchn"/>
    <w:qFormat/>
    <w:rsid w:val="00123BC5"/>
    <w:pPr>
      <w:keepNext/>
      <w:spacing w:before="240" w:after="60"/>
      <w:outlineLvl w:val="1"/>
    </w:pPr>
    <w:rPr>
      <w:rFonts w:ascii="Arial" w:eastAsia="Batang" w:hAnsi="Arial"/>
      <w:b/>
      <w:bCs/>
      <w:i/>
      <w:iCs/>
      <w:sz w:val="28"/>
      <w:szCs w:val="28"/>
      <w:lang w:val="en-US" w:eastAsia="ko-KR"/>
    </w:rPr>
  </w:style>
  <w:style w:type="paragraph" w:styleId="berschrift3">
    <w:name w:val="heading 3"/>
    <w:basedOn w:val="Standard"/>
    <w:next w:val="Standard"/>
    <w:link w:val="berschrift3Zchn"/>
    <w:qFormat/>
    <w:rsid w:val="00123BC5"/>
    <w:pPr>
      <w:keepNext/>
      <w:spacing w:before="240" w:after="60"/>
      <w:outlineLvl w:val="2"/>
    </w:pPr>
    <w:rPr>
      <w:rFonts w:ascii="Arial" w:eastAsia="Batang" w:hAnsi="Arial"/>
      <w:b/>
      <w:bCs/>
      <w:sz w:val="26"/>
      <w:szCs w:val="26"/>
      <w:lang w:val="en-US" w:eastAsia="ko-K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0574C"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link w:val="Kopfzeile"/>
    <w:uiPriority w:val="99"/>
    <w:rsid w:val="0020574C"/>
    <w:rPr>
      <w:rFonts w:ascii="Cambria" w:eastAsia="MS Mincho" w:hAnsi="Cambria"/>
      <w:sz w:val="24"/>
      <w:szCs w:val="24"/>
      <w:lang w:val="it-IT" w:eastAsia="it-IT" w:bidi="ar-SA"/>
    </w:rPr>
  </w:style>
  <w:style w:type="paragraph" w:styleId="Fuzeile">
    <w:name w:val="footer"/>
    <w:basedOn w:val="Standard"/>
    <w:link w:val="FuzeileZchn"/>
    <w:uiPriority w:val="99"/>
    <w:unhideWhenUsed/>
    <w:rsid w:val="0020574C"/>
    <w:pPr>
      <w:tabs>
        <w:tab w:val="center" w:pos="4819"/>
        <w:tab w:val="right" w:pos="9638"/>
      </w:tabs>
    </w:pPr>
  </w:style>
  <w:style w:type="character" w:customStyle="1" w:styleId="FuzeileZchn">
    <w:name w:val="Fußzeile Zchn"/>
    <w:link w:val="Fuzeile"/>
    <w:uiPriority w:val="99"/>
    <w:rsid w:val="0020574C"/>
    <w:rPr>
      <w:rFonts w:ascii="Cambria" w:eastAsia="MS Mincho" w:hAnsi="Cambria"/>
      <w:sz w:val="24"/>
      <w:szCs w:val="24"/>
      <w:lang w:val="it-IT" w:eastAsia="it-IT" w:bidi="ar-SA"/>
    </w:rPr>
  </w:style>
  <w:style w:type="character" w:styleId="Hyperlink">
    <w:name w:val="Hyperlink"/>
    <w:rsid w:val="0020574C"/>
    <w:rPr>
      <w:rFonts w:cs="Times New Roman"/>
      <w:color w:val="0000FF"/>
      <w:u w:val="single"/>
    </w:rPr>
  </w:style>
  <w:style w:type="paragraph" w:customStyle="1" w:styleId="FITAnormal">
    <w:name w:val="FITA normal"/>
    <w:basedOn w:val="Standard"/>
    <w:rsid w:val="0020574C"/>
    <w:pPr>
      <w:widowControl w:val="0"/>
      <w:suppressAutoHyphens/>
      <w:jc w:val="both"/>
    </w:pPr>
    <w:rPr>
      <w:rFonts w:ascii="Verdana" w:eastAsia="Batang" w:hAnsi="Verdana" w:cs="Verdana"/>
      <w:color w:val="333333"/>
      <w:sz w:val="20"/>
      <w:szCs w:val="20"/>
      <w:lang w:val="en-US" w:eastAsia="ar-SA"/>
    </w:rPr>
  </w:style>
  <w:style w:type="character" w:styleId="BesuchterHyperlink">
    <w:name w:val="FollowedHyperlink"/>
    <w:rsid w:val="00A95EDE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3022EA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3022EA"/>
    <w:rPr>
      <w:rFonts w:ascii="Tahoma" w:eastAsia="MS Mincho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123BC5"/>
    <w:rPr>
      <w:rFonts w:ascii="Arial" w:eastAsia="Batang" w:hAnsi="Arial"/>
      <w:b/>
      <w:kern w:val="32"/>
      <w:sz w:val="32"/>
      <w:lang w:val="en-US" w:eastAsia="ko-KR"/>
    </w:rPr>
  </w:style>
  <w:style w:type="character" w:customStyle="1" w:styleId="berschrift2Zchn">
    <w:name w:val="Überschrift 2 Zchn"/>
    <w:link w:val="berschrift2"/>
    <w:rsid w:val="00123BC5"/>
    <w:rPr>
      <w:rFonts w:ascii="Arial" w:eastAsia="Batang" w:hAnsi="Arial" w:cs="Arial"/>
      <w:b/>
      <w:bCs/>
      <w:i/>
      <w:iCs/>
      <w:sz w:val="28"/>
      <w:szCs w:val="28"/>
      <w:lang w:val="en-US" w:eastAsia="ko-KR"/>
    </w:rPr>
  </w:style>
  <w:style w:type="character" w:customStyle="1" w:styleId="berschrift3Zchn">
    <w:name w:val="Überschrift 3 Zchn"/>
    <w:link w:val="berschrift3"/>
    <w:rsid w:val="00123BC5"/>
    <w:rPr>
      <w:rFonts w:ascii="Arial" w:eastAsia="Batang" w:hAnsi="Arial" w:cs="Arial"/>
      <w:b/>
      <w:bCs/>
      <w:sz w:val="26"/>
      <w:szCs w:val="26"/>
      <w:lang w:val="en-US" w:eastAsia="ko-KR"/>
    </w:rPr>
  </w:style>
  <w:style w:type="character" w:customStyle="1" w:styleId="FITA1">
    <w:name w:val="FITA 1"/>
    <w:rsid w:val="00123BC5"/>
    <w:rPr>
      <w:rFonts w:ascii="Verdana" w:hAnsi="Verdana"/>
      <w:b/>
      <w:color w:val="0168AC"/>
      <w:sz w:val="36"/>
    </w:rPr>
  </w:style>
  <w:style w:type="character" w:customStyle="1" w:styleId="FITA2">
    <w:name w:val="FITA 2"/>
    <w:rsid w:val="00123BC5"/>
    <w:rPr>
      <w:rFonts w:ascii="Verdana" w:hAnsi="Verdana"/>
      <w:b/>
      <w:color w:val="0168AC"/>
      <w:sz w:val="27"/>
    </w:rPr>
  </w:style>
  <w:style w:type="character" w:customStyle="1" w:styleId="FITA3">
    <w:name w:val="FITA 3"/>
    <w:rsid w:val="00123BC5"/>
    <w:rPr>
      <w:rFonts w:ascii="Verdana" w:hAnsi="Verdana"/>
      <w:b/>
      <w:color w:val="5899C4"/>
      <w:sz w:val="20"/>
    </w:rPr>
  </w:style>
  <w:style w:type="paragraph" w:customStyle="1" w:styleId="FITA4">
    <w:name w:val="FITA 4"/>
    <w:basedOn w:val="Standard"/>
    <w:rsid w:val="00123BC5"/>
    <w:pPr>
      <w:jc w:val="both"/>
    </w:pPr>
    <w:rPr>
      <w:rFonts w:ascii="Verdana" w:eastAsia="Batang" w:hAnsi="Verdana"/>
      <w:color w:val="999999"/>
      <w:sz w:val="15"/>
      <w:szCs w:val="20"/>
      <w:lang w:val="en-US" w:eastAsia="ko-KR"/>
    </w:rPr>
  </w:style>
  <w:style w:type="paragraph" w:customStyle="1" w:styleId="FITAnormalbold">
    <w:name w:val="FITA normal bold"/>
    <w:basedOn w:val="Standard"/>
    <w:rsid w:val="00123BC5"/>
    <w:pPr>
      <w:jc w:val="both"/>
    </w:pPr>
    <w:rPr>
      <w:rFonts w:ascii="Verdana" w:eastAsia="Batang" w:hAnsi="Verdana"/>
      <w:b/>
      <w:bCs/>
      <w:color w:val="333333"/>
      <w:sz w:val="20"/>
      <w:szCs w:val="20"/>
      <w:lang w:val="en-US" w:eastAsia="ko-KR"/>
    </w:rPr>
  </w:style>
  <w:style w:type="character" w:styleId="Seitenzahl">
    <w:name w:val="page number"/>
    <w:rsid w:val="00123BC5"/>
  </w:style>
  <w:style w:type="paragraph" w:styleId="Titel">
    <w:name w:val="Title"/>
    <w:basedOn w:val="Standard"/>
    <w:next w:val="Standard"/>
    <w:link w:val="TitelZchn"/>
    <w:qFormat/>
    <w:rsid w:val="00123BC5"/>
    <w:pPr>
      <w:spacing w:before="240" w:after="60"/>
      <w:jc w:val="center"/>
      <w:outlineLvl w:val="0"/>
    </w:pPr>
    <w:rPr>
      <w:rFonts w:eastAsia="Times New Roman"/>
      <w:b/>
      <w:kern w:val="28"/>
      <w:sz w:val="32"/>
      <w:szCs w:val="20"/>
      <w:lang w:val="en-US" w:eastAsia="ko-KR"/>
    </w:rPr>
  </w:style>
  <w:style w:type="character" w:customStyle="1" w:styleId="TitelZchn">
    <w:name w:val="Titel Zchn"/>
    <w:link w:val="Titel"/>
    <w:rsid w:val="00123BC5"/>
    <w:rPr>
      <w:rFonts w:ascii="Cambria" w:hAnsi="Cambria"/>
      <w:b/>
      <w:kern w:val="28"/>
      <w:sz w:val="32"/>
      <w:lang w:val="en-US" w:eastAsia="ko-KR"/>
    </w:rPr>
  </w:style>
  <w:style w:type="table" w:customStyle="1" w:styleId="LightList-Accent31">
    <w:name w:val="Light List - Accent 31"/>
    <w:rsid w:val="00123BC5"/>
    <w:rPr>
      <w:rFonts w:ascii="Calibri" w:hAnsi="Calibr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rsid w:val="00123BC5"/>
    <w:rPr>
      <w:lang w:val="sl-SI" w:eastAsia="sl-S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3">
    <w:name w:val="Body Text 3"/>
    <w:basedOn w:val="Standard"/>
    <w:link w:val="Textkrper3Zchn"/>
    <w:rsid w:val="00123BC5"/>
    <w:rPr>
      <w:rFonts w:ascii="Verdana" w:eastAsia="Times New Roman" w:hAnsi="Verdana"/>
      <w:szCs w:val="20"/>
      <w:lang w:val="en-GB" w:eastAsia="de-DE"/>
    </w:rPr>
  </w:style>
  <w:style w:type="character" w:customStyle="1" w:styleId="Textkrper3Zchn">
    <w:name w:val="Textkörper 3 Zchn"/>
    <w:link w:val="Textkrper3"/>
    <w:rsid w:val="00123BC5"/>
    <w:rPr>
      <w:rFonts w:ascii="Verdana" w:hAnsi="Verdana"/>
      <w:sz w:val="24"/>
      <w:lang w:val="en-GB" w:eastAsia="de-DE"/>
    </w:rPr>
  </w:style>
  <w:style w:type="paragraph" w:styleId="Textkrper2">
    <w:name w:val="Body Text 2"/>
    <w:basedOn w:val="Standard"/>
    <w:link w:val="Textkrper2Zchn"/>
    <w:rsid w:val="00123BC5"/>
    <w:pPr>
      <w:spacing w:after="120" w:line="480" w:lineRule="auto"/>
    </w:pPr>
    <w:rPr>
      <w:rFonts w:ascii="Calibri" w:eastAsia="Times New Roman" w:hAnsi="Calibri"/>
      <w:sz w:val="22"/>
      <w:szCs w:val="20"/>
      <w:lang w:val="da-DK" w:eastAsia="en-US"/>
    </w:rPr>
  </w:style>
  <w:style w:type="character" w:customStyle="1" w:styleId="Textkrper2Zchn">
    <w:name w:val="Textkörper 2 Zchn"/>
    <w:link w:val="Textkrper2"/>
    <w:rsid w:val="00123BC5"/>
    <w:rPr>
      <w:rFonts w:ascii="Calibri" w:hAnsi="Calibri"/>
      <w:sz w:val="22"/>
      <w:lang w:val="da-DK" w:eastAsia="en-US"/>
    </w:rPr>
  </w:style>
  <w:style w:type="paragraph" w:customStyle="1" w:styleId="FITABody">
    <w:name w:val="FITA Body"/>
    <w:basedOn w:val="Standard"/>
    <w:rsid w:val="00123BC5"/>
    <w:pPr>
      <w:spacing w:after="57"/>
      <w:ind w:left="992" w:hanging="992"/>
      <w:jc w:val="both"/>
    </w:pPr>
    <w:rPr>
      <w:rFonts w:ascii="Times New Roman" w:eastAsia="Times New Roman" w:hAnsi="Times New Roman"/>
      <w:szCs w:val="20"/>
      <w:lang w:val="en-US" w:eastAsia="de-DE"/>
    </w:rPr>
  </w:style>
  <w:style w:type="paragraph" w:customStyle="1" w:styleId="FITAAufzhl1">
    <w:name w:val="FITA Aufzähl1"/>
    <w:basedOn w:val="FITABody"/>
    <w:autoRedefine/>
    <w:rsid w:val="00123BC5"/>
    <w:pPr>
      <w:tabs>
        <w:tab w:val="left" w:pos="434"/>
      </w:tabs>
      <w:spacing w:after="120"/>
      <w:ind w:left="434" w:hanging="434"/>
    </w:pPr>
    <w:rPr>
      <w:rFonts w:ascii="Verdana" w:hAnsi="Verdana"/>
      <w:sz w:val="20"/>
      <w:szCs w:val="22"/>
      <w:lang w:val="en-GB"/>
    </w:rPr>
  </w:style>
  <w:style w:type="character" w:customStyle="1" w:styleId="jqtooltip">
    <w:name w:val="jq_tooltip"/>
    <w:rsid w:val="00123BC5"/>
  </w:style>
  <w:style w:type="paragraph" w:styleId="StandardWeb">
    <w:name w:val="Normal (Web)"/>
    <w:basedOn w:val="Standard"/>
    <w:uiPriority w:val="99"/>
    <w:unhideWhenUsed/>
    <w:rsid w:val="00123BC5"/>
    <w:pPr>
      <w:spacing w:before="100" w:beforeAutospacing="1" w:after="100" w:afterAutospacing="1"/>
    </w:pPr>
    <w:rPr>
      <w:rFonts w:ascii="Times New Roman" w:eastAsia="Times New Roman" w:hAnsi="Times New Roman"/>
      <w:lang w:val="sl-SI" w:eastAsia="sl-SI"/>
    </w:rPr>
  </w:style>
  <w:style w:type="paragraph" w:customStyle="1" w:styleId="Nessunaspaziatura">
    <w:name w:val="Nessuna spaziatura"/>
    <w:uiPriority w:val="1"/>
    <w:qFormat/>
    <w:rsid w:val="00123BC5"/>
    <w:rPr>
      <w:rFonts w:eastAsia="Batang"/>
      <w:sz w:val="24"/>
      <w:szCs w:val="24"/>
      <w:lang w:val="en-US" w:eastAsia="ko-KR"/>
    </w:rPr>
  </w:style>
  <w:style w:type="paragraph" w:styleId="HTMLAdresse">
    <w:name w:val="HTML Address"/>
    <w:basedOn w:val="Standard"/>
    <w:link w:val="HTMLAdresseZchn"/>
    <w:uiPriority w:val="99"/>
    <w:unhideWhenUsed/>
    <w:rsid w:val="00123BC5"/>
    <w:pPr>
      <w:spacing w:after="200" w:line="200" w:lineRule="atLeast"/>
    </w:pPr>
    <w:rPr>
      <w:rFonts w:ascii="Times New Roman" w:eastAsia="Times New Roman" w:hAnsi="Times New Roman"/>
      <w:lang w:val="x-none" w:eastAsia="x-none"/>
    </w:rPr>
  </w:style>
  <w:style w:type="character" w:customStyle="1" w:styleId="HTMLAdresseZchn">
    <w:name w:val="HTML Adresse Zchn"/>
    <w:link w:val="HTMLAdresse"/>
    <w:uiPriority w:val="99"/>
    <w:rsid w:val="00123BC5"/>
    <w:rPr>
      <w:sz w:val="24"/>
      <w:szCs w:val="24"/>
    </w:rPr>
  </w:style>
  <w:style w:type="character" w:customStyle="1" w:styleId="font-161">
    <w:name w:val="font-161"/>
    <w:rsid w:val="00123BC5"/>
    <w:rPr>
      <w:sz w:val="16"/>
      <w:szCs w:val="16"/>
    </w:rPr>
  </w:style>
  <w:style w:type="character" w:customStyle="1" w:styleId="skypec2cprintcontainer">
    <w:name w:val="skype_c2c_print_container"/>
    <w:rsid w:val="00123BC5"/>
  </w:style>
  <w:style w:type="character" w:customStyle="1" w:styleId="skypec2ctextspan">
    <w:name w:val="skype_c2c_text_span"/>
    <w:rsid w:val="00123BC5"/>
  </w:style>
  <w:style w:type="character" w:styleId="Fett">
    <w:name w:val="Strong"/>
    <w:uiPriority w:val="22"/>
    <w:qFormat/>
    <w:rsid w:val="00123BC5"/>
    <w:rPr>
      <w:b/>
      <w:bCs/>
    </w:rPr>
  </w:style>
  <w:style w:type="character" w:customStyle="1" w:styleId="apple-converted-space">
    <w:name w:val="apple-converted-space"/>
    <w:rsid w:val="00123BC5"/>
  </w:style>
  <w:style w:type="paragraph" w:customStyle="1" w:styleId="CorpoA">
    <w:name w:val="Corpo A"/>
    <w:rsid w:val="00E526FF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val="it-IT" w:eastAsia="it-IT"/>
    </w:rPr>
  </w:style>
  <w:style w:type="character" w:customStyle="1" w:styleId="NessunoA">
    <w:name w:val="Nessuno A"/>
    <w:rsid w:val="00E526FF"/>
    <w:rPr>
      <w:lang w:val="en-US"/>
    </w:rPr>
  </w:style>
  <w:style w:type="character" w:customStyle="1" w:styleId="Hyperlink0">
    <w:name w:val="Hyperlink.0"/>
    <w:rsid w:val="00EF7446"/>
    <w:rPr>
      <w:rFonts w:ascii="Arial" w:eastAsia="Arial" w:hAnsi="Arial" w:cs="Arial"/>
      <w:color w:val="0000FF"/>
      <w:u w:val="single" w:color="0000FF"/>
      <w:lang w:val="en-US"/>
    </w:rPr>
  </w:style>
  <w:style w:type="table" w:styleId="Tabellenraster">
    <w:name w:val="Table Grid"/>
    <w:basedOn w:val="NormaleTabelle"/>
    <w:uiPriority w:val="59"/>
    <w:rsid w:val="00DE36B2"/>
    <w:rPr>
      <w:rFonts w:eastAsia="SimSun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einzug">
    <w:name w:val="Normal Indent"/>
    <w:basedOn w:val="Standard"/>
    <w:rsid w:val="0016699A"/>
    <w:pPr>
      <w:keepNext/>
      <w:spacing w:after="120"/>
      <w:ind w:firstLine="851"/>
      <w:jc w:val="both"/>
    </w:pPr>
    <w:rPr>
      <w:rFonts w:ascii="TmsCyrNew" w:eastAsia="Times New Roman" w:hAnsi="TmsCyrNew"/>
      <w:sz w:val="28"/>
      <w:szCs w:val="20"/>
      <w:lang w:val="bg-BG"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Address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0574C"/>
    <w:rPr>
      <w:rFonts w:ascii="Cambria" w:eastAsia="MS Mincho" w:hAnsi="Cambria"/>
      <w:sz w:val="24"/>
      <w:szCs w:val="24"/>
      <w:lang w:val="it-IT" w:eastAsia="it-IT"/>
    </w:rPr>
  </w:style>
  <w:style w:type="paragraph" w:styleId="berschrift1">
    <w:name w:val="heading 1"/>
    <w:basedOn w:val="Standard"/>
    <w:next w:val="Standard"/>
    <w:link w:val="berschrift1Zchn"/>
    <w:qFormat/>
    <w:rsid w:val="00123BC5"/>
    <w:pPr>
      <w:keepNext/>
      <w:spacing w:before="240" w:after="60"/>
      <w:outlineLvl w:val="0"/>
    </w:pPr>
    <w:rPr>
      <w:rFonts w:ascii="Arial" w:eastAsia="Batang" w:hAnsi="Arial"/>
      <w:b/>
      <w:kern w:val="32"/>
      <w:sz w:val="32"/>
      <w:szCs w:val="20"/>
      <w:lang w:val="en-US" w:eastAsia="ko-KR"/>
    </w:rPr>
  </w:style>
  <w:style w:type="paragraph" w:styleId="berschrift2">
    <w:name w:val="heading 2"/>
    <w:basedOn w:val="Standard"/>
    <w:next w:val="Standard"/>
    <w:link w:val="berschrift2Zchn"/>
    <w:qFormat/>
    <w:rsid w:val="00123BC5"/>
    <w:pPr>
      <w:keepNext/>
      <w:spacing w:before="240" w:after="60"/>
      <w:outlineLvl w:val="1"/>
    </w:pPr>
    <w:rPr>
      <w:rFonts w:ascii="Arial" w:eastAsia="Batang" w:hAnsi="Arial"/>
      <w:b/>
      <w:bCs/>
      <w:i/>
      <w:iCs/>
      <w:sz w:val="28"/>
      <w:szCs w:val="28"/>
      <w:lang w:val="en-US" w:eastAsia="ko-KR"/>
    </w:rPr>
  </w:style>
  <w:style w:type="paragraph" w:styleId="berschrift3">
    <w:name w:val="heading 3"/>
    <w:basedOn w:val="Standard"/>
    <w:next w:val="Standard"/>
    <w:link w:val="berschrift3Zchn"/>
    <w:qFormat/>
    <w:rsid w:val="00123BC5"/>
    <w:pPr>
      <w:keepNext/>
      <w:spacing w:before="240" w:after="60"/>
      <w:outlineLvl w:val="2"/>
    </w:pPr>
    <w:rPr>
      <w:rFonts w:ascii="Arial" w:eastAsia="Batang" w:hAnsi="Arial"/>
      <w:b/>
      <w:bCs/>
      <w:sz w:val="26"/>
      <w:szCs w:val="26"/>
      <w:lang w:val="en-US" w:eastAsia="ko-K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0574C"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link w:val="Kopfzeile"/>
    <w:uiPriority w:val="99"/>
    <w:rsid w:val="0020574C"/>
    <w:rPr>
      <w:rFonts w:ascii="Cambria" w:eastAsia="MS Mincho" w:hAnsi="Cambria"/>
      <w:sz w:val="24"/>
      <w:szCs w:val="24"/>
      <w:lang w:val="it-IT" w:eastAsia="it-IT" w:bidi="ar-SA"/>
    </w:rPr>
  </w:style>
  <w:style w:type="paragraph" w:styleId="Fuzeile">
    <w:name w:val="footer"/>
    <w:basedOn w:val="Standard"/>
    <w:link w:val="FuzeileZchn"/>
    <w:uiPriority w:val="99"/>
    <w:unhideWhenUsed/>
    <w:rsid w:val="0020574C"/>
    <w:pPr>
      <w:tabs>
        <w:tab w:val="center" w:pos="4819"/>
        <w:tab w:val="right" w:pos="9638"/>
      </w:tabs>
    </w:pPr>
  </w:style>
  <w:style w:type="character" w:customStyle="1" w:styleId="FuzeileZchn">
    <w:name w:val="Fußzeile Zchn"/>
    <w:link w:val="Fuzeile"/>
    <w:uiPriority w:val="99"/>
    <w:rsid w:val="0020574C"/>
    <w:rPr>
      <w:rFonts w:ascii="Cambria" w:eastAsia="MS Mincho" w:hAnsi="Cambria"/>
      <w:sz w:val="24"/>
      <w:szCs w:val="24"/>
      <w:lang w:val="it-IT" w:eastAsia="it-IT" w:bidi="ar-SA"/>
    </w:rPr>
  </w:style>
  <w:style w:type="character" w:styleId="Hyperlink">
    <w:name w:val="Hyperlink"/>
    <w:rsid w:val="0020574C"/>
    <w:rPr>
      <w:rFonts w:cs="Times New Roman"/>
      <w:color w:val="0000FF"/>
      <w:u w:val="single"/>
    </w:rPr>
  </w:style>
  <w:style w:type="paragraph" w:customStyle="1" w:styleId="FITAnormal">
    <w:name w:val="FITA normal"/>
    <w:basedOn w:val="Standard"/>
    <w:rsid w:val="0020574C"/>
    <w:pPr>
      <w:widowControl w:val="0"/>
      <w:suppressAutoHyphens/>
      <w:jc w:val="both"/>
    </w:pPr>
    <w:rPr>
      <w:rFonts w:ascii="Verdana" w:eastAsia="Batang" w:hAnsi="Verdana" w:cs="Verdana"/>
      <w:color w:val="333333"/>
      <w:sz w:val="20"/>
      <w:szCs w:val="20"/>
      <w:lang w:val="en-US" w:eastAsia="ar-SA"/>
    </w:rPr>
  </w:style>
  <w:style w:type="character" w:styleId="BesuchterHyperlink">
    <w:name w:val="FollowedHyperlink"/>
    <w:rsid w:val="00A95EDE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3022EA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3022EA"/>
    <w:rPr>
      <w:rFonts w:ascii="Tahoma" w:eastAsia="MS Mincho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123BC5"/>
    <w:rPr>
      <w:rFonts w:ascii="Arial" w:eastAsia="Batang" w:hAnsi="Arial"/>
      <w:b/>
      <w:kern w:val="32"/>
      <w:sz w:val="32"/>
      <w:lang w:val="en-US" w:eastAsia="ko-KR"/>
    </w:rPr>
  </w:style>
  <w:style w:type="character" w:customStyle="1" w:styleId="berschrift2Zchn">
    <w:name w:val="Überschrift 2 Zchn"/>
    <w:link w:val="berschrift2"/>
    <w:rsid w:val="00123BC5"/>
    <w:rPr>
      <w:rFonts w:ascii="Arial" w:eastAsia="Batang" w:hAnsi="Arial" w:cs="Arial"/>
      <w:b/>
      <w:bCs/>
      <w:i/>
      <w:iCs/>
      <w:sz w:val="28"/>
      <w:szCs w:val="28"/>
      <w:lang w:val="en-US" w:eastAsia="ko-KR"/>
    </w:rPr>
  </w:style>
  <w:style w:type="character" w:customStyle="1" w:styleId="berschrift3Zchn">
    <w:name w:val="Überschrift 3 Zchn"/>
    <w:link w:val="berschrift3"/>
    <w:rsid w:val="00123BC5"/>
    <w:rPr>
      <w:rFonts w:ascii="Arial" w:eastAsia="Batang" w:hAnsi="Arial" w:cs="Arial"/>
      <w:b/>
      <w:bCs/>
      <w:sz w:val="26"/>
      <w:szCs w:val="26"/>
      <w:lang w:val="en-US" w:eastAsia="ko-KR"/>
    </w:rPr>
  </w:style>
  <w:style w:type="character" w:customStyle="1" w:styleId="FITA1">
    <w:name w:val="FITA 1"/>
    <w:rsid w:val="00123BC5"/>
    <w:rPr>
      <w:rFonts w:ascii="Verdana" w:hAnsi="Verdana"/>
      <w:b/>
      <w:color w:val="0168AC"/>
      <w:sz w:val="36"/>
    </w:rPr>
  </w:style>
  <w:style w:type="character" w:customStyle="1" w:styleId="FITA2">
    <w:name w:val="FITA 2"/>
    <w:rsid w:val="00123BC5"/>
    <w:rPr>
      <w:rFonts w:ascii="Verdana" w:hAnsi="Verdana"/>
      <w:b/>
      <w:color w:val="0168AC"/>
      <w:sz w:val="27"/>
    </w:rPr>
  </w:style>
  <w:style w:type="character" w:customStyle="1" w:styleId="FITA3">
    <w:name w:val="FITA 3"/>
    <w:rsid w:val="00123BC5"/>
    <w:rPr>
      <w:rFonts w:ascii="Verdana" w:hAnsi="Verdana"/>
      <w:b/>
      <w:color w:val="5899C4"/>
      <w:sz w:val="20"/>
    </w:rPr>
  </w:style>
  <w:style w:type="paragraph" w:customStyle="1" w:styleId="FITA4">
    <w:name w:val="FITA 4"/>
    <w:basedOn w:val="Standard"/>
    <w:rsid w:val="00123BC5"/>
    <w:pPr>
      <w:jc w:val="both"/>
    </w:pPr>
    <w:rPr>
      <w:rFonts w:ascii="Verdana" w:eastAsia="Batang" w:hAnsi="Verdana"/>
      <w:color w:val="999999"/>
      <w:sz w:val="15"/>
      <w:szCs w:val="20"/>
      <w:lang w:val="en-US" w:eastAsia="ko-KR"/>
    </w:rPr>
  </w:style>
  <w:style w:type="paragraph" w:customStyle="1" w:styleId="FITAnormalbold">
    <w:name w:val="FITA normal bold"/>
    <w:basedOn w:val="Standard"/>
    <w:rsid w:val="00123BC5"/>
    <w:pPr>
      <w:jc w:val="both"/>
    </w:pPr>
    <w:rPr>
      <w:rFonts w:ascii="Verdana" w:eastAsia="Batang" w:hAnsi="Verdana"/>
      <w:b/>
      <w:bCs/>
      <w:color w:val="333333"/>
      <w:sz w:val="20"/>
      <w:szCs w:val="20"/>
      <w:lang w:val="en-US" w:eastAsia="ko-KR"/>
    </w:rPr>
  </w:style>
  <w:style w:type="character" w:styleId="Seitenzahl">
    <w:name w:val="page number"/>
    <w:rsid w:val="00123BC5"/>
  </w:style>
  <w:style w:type="paragraph" w:styleId="Titel">
    <w:name w:val="Title"/>
    <w:basedOn w:val="Standard"/>
    <w:next w:val="Standard"/>
    <w:link w:val="TitelZchn"/>
    <w:qFormat/>
    <w:rsid w:val="00123BC5"/>
    <w:pPr>
      <w:spacing w:before="240" w:after="60"/>
      <w:jc w:val="center"/>
      <w:outlineLvl w:val="0"/>
    </w:pPr>
    <w:rPr>
      <w:rFonts w:eastAsia="Times New Roman"/>
      <w:b/>
      <w:kern w:val="28"/>
      <w:sz w:val="32"/>
      <w:szCs w:val="20"/>
      <w:lang w:val="en-US" w:eastAsia="ko-KR"/>
    </w:rPr>
  </w:style>
  <w:style w:type="character" w:customStyle="1" w:styleId="TitelZchn">
    <w:name w:val="Titel Zchn"/>
    <w:link w:val="Titel"/>
    <w:rsid w:val="00123BC5"/>
    <w:rPr>
      <w:rFonts w:ascii="Cambria" w:hAnsi="Cambria"/>
      <w:b/>
      <w:kern w:val="28"/>
      <w:sz w:val="32"/>
      <w:lang w:val="en-US" w:eastAsia="ko-KR"/>
    </w:rPr>
  </w:style>
  <w:style w:type="table" w:customStyle="1" w:styleId="LightList-Accent31">
    <w:name w:val="Light List - Accent 31"/>
    <w:rsid w:val="00123BC5"/>
    <w:rPr>
      <w:rFonts w:ascii="Calibri" w:hAnsi="Calibr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rsid w:val="00123BC5"/>
    <w:rPr>
      <w:lang w:val="sl-SI" w:eastAsia="sl-S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3">
    <w:name w:val="Body Text 3"/>
    <w:basedOn w:val="Standard"/>
    <w:link w:val="Textkrper3Zchn"/>
    <w:rsid w:val="00123BC5"/>
    <w:rPr>
      <w:rFonts w:ascii="Verdana" w:eastAsia="Times New Roman" w:hAnsi="Verdana"/>
      <w:szCs w:val="20"/>
      <w:lang w:val="en-GB" w:eastAsia="de-DE"/>
    </w:rPr>
  </w:style>
  <w:style w:type="character" w:customStyle="1" w:styleId="Textkrper3Zchn">
    <w:name w:val="Textkörper 3 Zchn"/>
    <w:link w:val="Textkrper3"/>
    <w:rsid w:val="00123BC5"/>
    <w:rPr>
      <w:rFonts w:ascii="Verdana" w:hAnsi="Verdana"/>
      <w:sz w:val="24"/>
      <w:lang w:val="en-GB" w:eastAsia="de-DE"/>
    </w:rPr>
  </w:style>
  <w:style w:type="paragraph" w:styleId="Textkrper2">
    <w:name w:val="Body Text 2"/>
    <w:basedOn w:val="Standard"/>
    <w:link w:val="Textkrper2Zchn"/>
    <w:rsid w:val="00123BC5"/>
    <w:pPr>
      <w:spacing w:after="120" w:line="480" w:lineRule="auto"/>
    </w:pPr>
    <w:rPr>
      <w:rFonts w:ascii="Calibri" w:eastAsia="Times New Roman" w:hAnsi="Calibri"/>
      <w:sz w:val="22"/>
      <w:szCs w:val="20"/>
      <w:lang w:val="da-DK" w:eastAsia="en-US"/>
    </w:rPr>
  </w:style>
  <w:style w:type="character" w:customStyle="1" w:styleId="Textkrper2Zchn">
    <w:name w:val="Textkörper 2 Zchn"/>
    <w:link w:val="Textkrper2"/>
    <w:rsid w:val="00123BC5"/>
    <w:rPr>
      <w:rFonts w:ascii="Calibri" w:hAnsi="Calibri"/>
      <w:sz w:val="22"/>
      <w:lang w:val="da-DK" w:eastAsia="en-US"/>
    </w:rPr>
  </w:style>
  <w:style w:type="paragraph" w:customStyle="1" w:styleId="FITABody">
    <w:name w:val="FITA Body"/>
    <w:basedOn w:val="Standard"/>
    <w:rsid w:val="00123BC5"/>
    <w:pPr>
      <w:spacing w:after="57"/>
      <w:ind w:left="992" w:hanging="992"/>
      <w:jc w:val="both"/>
    </w:pPr>
    <w:rPr>
      <w:rFonts w:ascii="Times New Roman" w:eastAsia="Times New Roman" w:hAnsi="Times New Roman"/>
      <w:szCs w:val="20"/>
      <w:lang w:val="en-US" w:eastAsia="de-DE"/>
    </w:rPr>
  </w:style>
  <w:style w:type="paragraph" w:customStyle="1" w:styleId="FITAAufzhl1">
    <w:name w:val="FITA Aufzähl1"/>
    <w:basedOn w:val="FITABody"/>
    <w:autoRedefine/>
    <w:rsid w:val="00123BC5"/>
    <w:pPr>
      <w:tabs>
        <w:tab w:val="left" w:pos="434"/>
      </w:tabs>
      <w:spacing w:after="120"/>
      <w:ind w:left="434" w:hanging="434"/>
    </w:pPr>
    <w:rPr>
      <w:rFonts w:ascii="Verdana" w:hAnsi="Verdana"/>
      <w:sz w:val="20"/>
      <w:szCs w:val="22"/>
      <w:lang w:val="en-GB"/>
    </w:rPr>
  </w:style>
  <w:style w:type="character" w:customStyle="1" w:styleId="jqtooltip">
    <w:name w:val="jq_tooltip"/>
    <w:rsid w:val="00123BC5"/>
  </w:style>
  <w:style w:type="paragraph" w:styleId="StandardWeb">
    <w:name w:val="Normal (Web)"/>
    <w:basedOn w:val="Standard"/>
    <w:uiPriority w:val="99"/>
    <w:unhideWhenUsed/>
    <w:rsid w:val="00123BC5"/>
    <w:pPr>
      <w:spacing w:before="100" w:beforeAutospacing="1" w:after="100" w:afterAutospacing="1"/>
    </w:pPr>
    <w:rPr>
      <w:rFonts w:ascii="Times New Roman" w:eastAsia="Times New Roman" w:hAnsi="Times New Roman"/>
      <w:lang w:val="sl-SI" w:eastAsia="sl-SI"/>
    </w:rPr>
  </w:style>
  <w:style w:type="paragraph" w:customStyle="1" w:styleId="Nessunaspaziatura">
    <w:name w:val="Nessuna spaziatura"/>
    <w:uiPriority w:val="1"/>
    <w:qFormat/>
    <w:rsid w:val="00123BC5"/>
    <w:rPr>
      <w:rFonts w:eastAsia="Batang"/>
      <w:sz w:val="24"/>
      <w:szCs w:val="24"/>
      <w:lang w:val="en-US" w:eastAsia="ko-KR"/>
    </w:rPr>
  </w:style>
  <w:style w:type="paragraph" w:styleId="HTMLAdresse">
    <w:name w:val="HTML Address"/>
    <w:basedOn w:val="Standard"/>
    <w:link w:val="HTMLAdresseZchn"/>
    <w:uiPriority w:val="99"/>
    <w:unhideWhenUsed/>
    <w:rsid w:val="00123BC5"/>
    <w:pPr>
      <w:spacing w:after="200" w:line="200" w:lineRule="atLeast"/>
    </w:pPr>
    <w:rPr>
      <w:rFonts w:ascii="Times New Roman" w:eastAsia="Times New Roman" w:hAnsi="Times New Roman"/>
      <w:lang w:val="x-none" w:eastAsia="x-none"/>
    </w:rPr>
  </w:style>
  <w:style w:type="character" w:customStyle="1" w:styleId="HTMLAdresseZchn">
    <w:name w:val="HTML Adresse Zchn"/>
    <w:link w:val="HTMLAdresse"/>
    <w:uiPriority w:val="99"/>
    <w:rsid w:val="00123BC5"/>
    <w:rPr>
      <w:sz w:val="24"/>
      <w:szCs w:val="24"/>
    </w:rPr>
  </w:style>
  <w:style w:type="character" w:customStyle="1" w:styleId="font-161">
    <w:name w:val="font-161"/>
    <w:rsid w:val="00123BC5"/>
    <w:rPr>
      <w:sz w:val="16"/>
      <w:szCs w:val="16"/>
    </w:rPr>
  </w:style>
  <w:style w:type="character" w:customStyle="1" w:styleId="skypec2cprintcontainer">
    <w:name w:val="skype_c2c_print_container"/>
    <w:rsid w:val="00123BC5"/>
  </w:style>
  <w:style w:type="character" w:customStyle="1" w:styleId="skypec2ctextspan">
    <w:name w:val="skype_c2c_text_span"/>
    <w:rsid w:val="00123BC5"/>
  </w:style>
  <w:style w:type="character" w:styleId="Fett">
    <w:name w:val="Strong"/>
    <w:uiPriority w:val="22"/>
    <w:qFormat/>
    <w:rsid w:val="00123BC5"/>
    <w:rPr>
      <w:b/>
      <w:bCs/>
    </w:rPr>
  </w:style>
  <w:style w:type="character" w:customStyle="1" w:styleId="apple-converted-space">
    <w:name w:val="apple-converted-space"/>
    <w:rsid w:val="00123BC5"/>
  </w:style>
  <w:style w:type="paragraph" w:customStyle="1" w:styleId="CorpoA">
    <w:name w:val="Corpo A"/>
    <w:rsid w:val="00E526FF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val="it-IT" w:eastAsia="it-IT"/>
    </w:rPr>
  </w:style>
  <w:style w:type="character" w:customStyle="1" w:styleId="NessunoA">
    <w:name w:val="Nessuno A"/>
    <w:rsid w:val="00E526FF"/>
    <w:rPr>
      <w:lang w:val="en-US"/>
    </w:rPr>
  </w:style>
  <w:style w:type="character" w:customStyle="1" w:styleId="Hyperlink0">
    <w:name w:val="Hyperlink.0"/>
    <w:rsid w:val="00EF7446"/>
    <w:rPr>
      <w:rFonts w:ascii="Arial" w:eastAsia="Arial" w:hAnsi="Arial" w:cs="Arial"/>
      <w:color w:val="0000FF"/>
      <w:u w:val="single" w:color="0000FF"/>
      <w:lang w:val="en-US"/>
    </w:rPr>
  </w:style>
  <w:style w:type="table" w:styleId="Tabellenraster">
    <w:name w:val="Table Grid"/>
    <w:basedOn w:val="NormaleTabelle"/>
    <w:uiPriority w:val="59"/>
    <w:rsid w:val="00DE36B2"/>
    <w:rPr>
      <w:rFonts w:eastAsia="SimSun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einzug">
    <w:name w:val="Normal Indent"/>
    <w:basedOn w:val="Standard"/>
    <w:rsid w:val="0016699A"/>
    <w:pPr>
      <w:keepNext/>
      <w:spacing w:after="120"/>
      <w:ind w:firstLine="851"/>
      <w:jc w:val="both"/>
    </w:pPr>
    <w:rPr>
      <w:rFonts w:ascii="TmsCyrNew" w:eastAsia="Times New Roman" w:hAnsi="TmsCyrNew"/>
      <w:sz w:val="28"/>
      <w:szCs w:val="20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9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5266">
          <w:marLeft w:val="180"/>
          <w:marRight w:val="18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9360">
          <w:marLeft w:val="180"/>
          <w:marRight w:val="18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9930">
          <w:marLeft w:val="180"/>
          <w:marRight w:val="18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6040">
          <w:marLeft w:val="180"/>
          <w:marRight w:val="18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5211">
          <w:marLeft w:val="180"/>
          <w:marRight w:val="18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564">
          <w:marLeft w:val="180"/>
          <w:marRight w:val="18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0126">
          <w:marLeft w:val="180"/>
          <w:marRight w:val="18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3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79049">
          <w:marLeft w:val="0"/>
          <w:marRight w:val="168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3233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38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c-catez@archery-si.or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oc-catez@archery-si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oc-catez@archery-si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3" Type="http://schemas.openxmlformats.org/officeDocument/2006/relationships/image" Target="media/image6.png"/><Relationship Id="rId7" Type="http://schemas.openxmlformats.org/officeDocument/2006/relationships/hyperlink" Target="http://www.ragim.org/" TargetMode="External"/><Relationship Id="rId12" Type="http://schemas.openxmlformats.org/officeDocument/2006/relationships/image" Target="media/image14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image" Target="media/image13.jpeg"/><Relationship Id="rId5" Type="http://schemas.openxmlformats.org/officeDocument/2006/relationships/image" Target="media/image8.jpeg"/><Relationship Id="rId10" Type="http://schemas.openxmlformats.org/officeDocument/2006/relationships/image" Target="media/image12.jpeg"/><Relationship Id="rId4" Type="http://schemas.openxmlformats.org/officeDocument/2006/relationships/image" Target="media/image7.pn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B69D0-4639-41FB-8CFA-65B960F82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418</Words>
  <Characters>5131</Characters>
  <Application>Microsoft Office Word</Application>
  <DocSecurity>0</DocSecurity>
  <Lines>42</Lines>
  <Paragraphs>11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Date: - 1st Febrary 2015</vt:lpstr>
      <vt:lpstr>Date: - 1st Febrary 2015</vt:lpstr>
      <vt:lpstr>Date: - 1st Febrary 2015</vt:lpstr>
    </vt:vector>
  </TitlesOfParts>
  <Company>..</Company>
  <LinksUpToDate>false</LinksUpToDate>
  <CharactersWithSpaces>5538</CharactersWithSpaces>
  <SharedDoc>false</SharedDoc>
  <HLinks>
    <vt:vector size="72" baseType="variant">
      <vt:variant>
        <vt:i4>4194421</vt:i4>
      </vt:variant>
      <vt:variant>
        <vt:i4>333</vt:i4>
      </vt:variant>
      <vt:variant>
        <vt:i4>0</vt:i4>
      </vt:variant>
      <vt:variant>
        <vt:i4>5</vt:i4>
      </vt:variant>
      <vt:variant>
        <vt:lpwstr>mailto:oc-catez@archery-si.org</vt:lpwstr>
      </vt:variant>
      <vt:variant>
        <vt:lpwstr/>
      </vt:variant>
      <vt:variant>
        <vt:i4>4194421</vt:i4>
      </vt:variant>
      <vt:variant>
        <vt:i4>330</vt:i4>
      </vt:variant>
      <vt:variant>
        <vt:i4>0</vt:i4>
      </vt:variant>
      <vt:variant>
        <vt:i4>5</vt:i4>
      </vt:variant>
      <vt:variant>
        <vt:lpwstr>mailto:oc-catez@archery-si.org</vt:lpwstr>
      </vt:variant>
      <vt:variant>
        <vt:lpwstr/>
      </vt:variant>
      <vt:variant>
        <vt:i4>4194421</vt:i4>
      </vt:variant>
      <vt:variant>
        <vt:i4>327</vt:i4>
      </vt:variant>
      <vt:variant>
        <vt:i4>0</vt:i4>
      </vt:variant>
      <vt:variant>
        <vt:i4>5</vt:i4>
      </vt:variant>
      <vt:variant>
        <vt:lpwstr>mailto:oc-catez@archery-si.org</vt:lpwstr>
      </vt:variant>
      <vt:variant>
        <vt:lpwstr/>
      </vt:variant>
      <vt:variant>
        <vt:i4>4194421</vt:i4>
      </vt:variant>
      <vt:variant>
        <vt:i4>324</vt:i4>
      </vt:variant>
      <vt:variant>
        <vt:i4>0</vt:i4>
      </vt:variant>
      <vt:variant>
        <vt:i4>5</vt:i4>
      </vt:variant>
      <vt:variant>
        <vt:lpwstr>mailto:oc-catez@archery-si.org</vt:lpwstr>
      </vt:variant>
      <vt:variant>
        <vt:lpwstr/>
      </vt:variant>
      <vt:variant>
        <vt:i4>4194421</vt:i4>
      </vt:variant>
      <vt:variant>
        <vt:i4>237</vt:i4>
      </vt:variant>
      <vt:variant>
        <vt:i4>0</vt:i4>
      </vt:variant>
      <vt:variant>
        <vt:i4>5</vt:i4>
      </vt:variant>
      <vt:variant>
        <vt:lpwstr>mailto:oc-catez@archery-si.org</vt:lpwstr>
      </vt:variant>
      <vt:variant>
        <vt:lpwstr/>
      </vt:variant>
      <vt:variant>
        <vt:i4>4194421</vt:i4>
      </vt:variant>
      <vt:variant>
        <vt:i4>72</vt:i4>
      </vt:variant>
      <vt:variant>
        <vt:i4>0</vt:i4>
      </vt:variant>
      <vt:variant>
        <vt:i4>5</vt:i4>
      </vt:variant>
      <vt:variant>
        <vt:lpwstr>mailto:oc-catez@archery-si.org</vt:lpwstr>
      </vt:variant>
      <vt:variant>
        <vt:lpwstr/>
      </vt:variant>
      <vt:variant>
        <vt:i4>4194421</vt:i4>
      </vt:variant>
      <vt:variant>
        <vt:i4>24</vt:i4>
      </vt:variant>
      <vt:variant>
        <vt:i4>0</vt:i4>
      </vt:variant>
      <vt:variant>
        <vt:i4>5</vt:i4>
      </vt:variant>
      <vt:variant>
        <vt:lpwstr>mailto:oc-catez@archery-si.org</vt:lpwstr>
      </vt:variant>
      <vt:variant>
        <vt:lpwstr/>
      </vt:variant>
      <vt:variant>
        <vt:i4>4325379</vt:i4>
      </vt:variant>
      <vt:variant>
        <vt:i4>9</vt:i4>
      </vt:variant>
      <vt:variant>
        <vt:i4>0</vt:i4>
      </vt:variant>
      <vt:variant>
        <vt:i4>5</vt:i4>
      </vt:variant>
      <vt:variant>
        <vt:lpwstr>http://www.archeryeurope.org/</vt:lpwstr>
      </vt:variant>
      <vt:variant>
        <vt:lpwstr/>
      </vt:variant>
      <vt:variant>
        <vt:i4>1376341</vt:i4>
      </vt:variant>
      <vt:variant>
        <vt:i4>6</vt:i4>
      </vt:variant>
      <vt:variant>
        <vt:i4>0</vt:i4>
      </vt:variant>
      <vt:variant>
        <vt:i4>5</vt:i4>
      </vt:variant>
      <vt:variant>
        <vt:lpwstr>http://www.terme-catez.si/en/catez/wellness/health-beauty-centre-at-the-terme-hotel/</vt:lpwstr>
      </vt:variant>
      <vt:variant>
        <vt:lpwstr/>
      </vt:variant>
      <vt:variant>
        <vt:i4>5439560</vt:i4>
      </vt:variant>
      <vt:variant>
        <vt:i4>3</vt:i4>
      </vt:variant>
      <vt:variant>
        <vt:i4>0</vt:i4>
      </vt:variant>
      <vt:variant>
        <vt:i4>5</vt:i4>
      </vt:variant>
      <vt:variant>
        <vt:lpwstr>http://www.terme-catez.si/en/catez/wellness/</vt:lpwstr>
      </vt:variant>
      <vt:variant>
        <vt:lpwstr/>
      </vt:variant>
      <vt:variant>
        <vt:i4>4325379</vt:i4>
      </vt:variant>
      <vt:variant>
        <vt:i4>0</vt:i4>
      </vt:variant>
      <vt:variant>
        <vt:i4>0</vt:i4>
      </vt:variant>
      <vt:variant>
        <vt:i4>5</vt:i4>
      </vt:variant>
      <vt:variant>
        <vt:lpwstr>http://www.archeryeurope.org/</vt:lpwstr>
      </vt:variant>
      <vt:variant>
        <vt:lpwstr/>
      </vt:variant>
      <vt:variant>
        <vt:i4>5963780</vt:i4>
      </vt:variant>
      <vt:variant>
        <vt:i4>3</vt:i4>
      </vt:variant>
      <vt:variant>
        <vt:i4>0</vt:i4>
      </vt:variant>
      <vt:variant>
        <vt:i4>5</vt:i4>
      </vt:variant>
      <vt:variant>
        <vt:lpwstr>http://www.ragim.org/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 - 1st Febrary 2015</dc:title>
  <dc:creator>Marco</dc:creator>
  <cp:lastModifiedBy>Hess Claudia</cp:lastModifiedBy>
  <cp:revision>4</cp:revision>
  <cp:lastPrinted>2019-07-16T06:33:00Z</cp:lastPrinted>
  <dcterms:created xsi:type="dcterms:W3CDTF">2019-07-16T06:33:00Z</dcterms:created>
  <dcterms:modified xsi:type="dcterms:W3CDTF">2019-07-16T06:37:00Z</dcterms:modified>
</cp:coreProperties>
</file>